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7F859" w14:textId="77777777" w:rsidR="004D3413" w:rsidRPr="004D3413" w:rsidRDefault="004D3413" w:rsidP="004D3413">
      <w:pPr>
        <w:tabs>
          <w:tab w:val="left" w:pos="1418"/>
        </w:tabs>
        <w:spacing w:before="1200"/>
        <w:jc w:val="center"/>
        <w:rPr>
          <w:rFonts w:ascii="TH SarabunIT๙" w:hAnsi="TH SarabunIT๙" w:cs="TH SarabunIT๙"/>
          <w:b/>
          <w:bCs/>
          <w:sz w:val="64"/>
          <w:szCs w:val="64"/>
        </w:rPr>
      </w:pPr>
      <w:r w:rsidRPr="004D3413">
        <w:rPr>
          <w:rFonts w:ascii="TH SarabunIT๙" w:eastAsia="Times New Roman" w:hAnsi="TH SarabunIT๙" w:cs="TH SarabunIT๙"/>
          <w:b/>
          <w:bCs/>
          <w:color w:val="000000"/>
          <w:sz w:val="64"/>
          <w:szCs w:val="64"/>
          <w:cs/>
        </w:rPr>
        <w:t>รายงานผลการ</w:t>
      </w:r>
      <w:r w:rsidRPr="004D3413">
        <w:rPr>
          <w:rFonts w:ascii="TH SarabunIT๙" w:hAnsi="TH SarabunIT๙" w:cs="TH SarabunIT๙"/>
          <w:b/>
          <w:bCs/>
          <w:sz w:val="64"/>
          <w:szCs w:val="64"/>
          <w:cs/>
        </w:rPr>
        <w:t>การจัดการทรัพย์สิน</w:t>
      </w:r>
    </w:p>
    <w:p w14:paraId="139701A2" w14:textId="439F4A0B" w:rsidR="004D3413" w:rsidRPr="004D3413" w:rsidRDefault="004D3413" w:rsidP="004D3413">
      <w:pPr>
        <w:tabs>
          <w:tab w:val="left" w:pos="1418"/>
        </w:tabs>
        <w:jc w:val="center"/>
        <w:rPr>
          <w:rFonts w:ascii="TH SarabunIT๙" w:hAnsi="TH SarabunIT๙" w:cs="TH SarabunIT๙"/>
          <w:sz w:val="64"/>
          <w:szCs w:val="64"/>
        </w:rPr>
      </w:pPr>
      <w:r w:rsidRPr="004D3413">
        <w:rPr>
          <w:rFonts w:ascii="TH SarabunIT๙" w:hAnsi="TH SarabunIT๙" w:cs="TH SarabunIT๙"/>
          <w:b/>
          <w:bCs/>
          <w:sz w:val="64"/>
          <w:szCs w:val="64"/>
          <w:cs/>
        </w:rPr>
        <w:t xml:space="preserve">ของราชการ ของบริจาคและการจัดเก็บของกลาง </w:t>
      </w:r>
    </w:p>
    <w:p w14:paraId="232654EF" w14:textId="70970C8C" w:rsidR="004D3413" w:rsidRPr="004D3413" w:rsidRDefault="004D3413" w:rsidP="004D3413">
      <w:pPr>
        <w:jc w:val="center"/>
        <w:rPr>
          <w:rFonts w:ascii="TH SarabunIT๙" w:eastAsia="TH SarabunPSK" w:hAnsi="TH SarabunIT๙" w:cs="TH SarabunIT๙"/>
          <w:b/>
          <w:bCs/>
          <w:color w:val="000000"/>
          <w:sz w:val="64"/>
          <w:szCs w:val="64"/>
          <w:cs/>
        </w:rPr>
      </w:pPr>
      <w:r w:rsidRPr="004D3413">
        <w:rPr>
          <w:rFonts w:ascii="TH SarabunIT๙" w:eastAsia="TH SarabunPSK" w:hAnsi="TH SarabunIT๙" w:cs="TH SarabunIT๙"/>
          <w:b/>
          <w:bCs/>
          <w:color w:val="000000"/>
          <w:sz w:val="64"/>
          <w:szCs w:val="64"/>
          <w:cs/>
        </w:rPr>
        <w:t>ประจำปีงบประมาณ พ.ศ. 256</w:t>
      </w:r>
      <w:r w:rsidR="0054774A">
        <w:rPr>
          <w:rFonts w:ascii="TH SarabunIT๙" w:eastAsia="TH SarabunPSK" w:hAnsi="TH SarabunIT๙" w:cs="TH SarabunIT๙"/>
          <w:b/>
          <w:bCs/>
          <w:color w:val="000000"/>
          <w:sz w:val="64"/>
          <w:szCs w:val="64"/>
        </w:rPr>
        <w:t>8</w:t>
      </w:r>
    </w:p>
    <w:p w14:paraId="10950754" w14:textId="3510BE90" w:rsidR="004D3413" w:rsidRDefault="004D3413" w:rsidP="004D3413">
      <w:pPr>
        <w:jc w:val="center"/>
        <w:rPr>
          <w:rFonts w:ascii="TH SarabunIT๙" w:eastAsia="TH SarabunPSK" w:hAnsi="TH SarabunIT๙" w:cs="TH SarabunIT๙"/>
          <w:b/>
          <w:bCs/>
          <w:color w:val="000000"/>
          <w:sz w:val="64"/>
          <w:szCs w:val="64"/>
        </w:rPr>
      </w:pPr>
      <w:r w:rsidRPr="004D3413">
        <w:rPr>
          <w:rFonts w:ascii="TH SarabunIT๙" w:eastAsia="TH SarabunPSK" w:hAnsi="TH SarabunIT๙" w:cs="TH SarabunIT๙"/>
          <w:b/>
          <w:bCs/>
          <w:color w:val="000000"/>
          <w:sz w:val="64"/>
          <w:szCs w:val="64"/>
          <w:cs/>
        </w:rPr>
        <w:t>ของสถานีตำรวจอัมพวา จังหวัดสมุทรสงคราม</w:t>
      </w:r>
    </w:p>
    <w:p w14:paraId="5E6B6FE1" w14:textId="5AAFF536" w:rsidR="00B25009" w:rsidRDefault="00B25009" w:rsidP="004D3413">
      <w:pPr>
        <w:jc w:val="center"/>
        <w:rPr>
          <w:rFonts w:ascii="TH SarabunIT๙" w:eastAsia="TH SarabunPSK" w:hAnsi="TH SarabunIT๙" w:cs="TH SarabunIT๙"/>
          <w:b/>
          <w:bCs/>
          <w:color w:val="000000"/>
          <w:sz w:val="64"/>
          <w:szCs w:val="64"/>
        </w:rPr>
      </w:pPr>
    </w:p>
    <w:p w14:paraId="2B5EF6BB" w14:textId="3D474BFD" w:rsidR="00B25009" w:rsidRPr="00B25009" w:rsidRDefault="00B25009" w:rsidP="004D3413">
      <w:pPr>
        <w:jc w:val="center"/>
        <w:rPr>
          <w:rFonts w:ascii="TH SarabunIT๙" w:eastAsia="TH SarabunPSK" w:hAnsi="TH SarabunIT๙" w:cs="TH SarabunIT๙"/>
          <w:b/>
          <w:bCs/>
          <w:color w:val="000000"/>
          <w:sz w:val="64"/>
          <w:szCs w:val="64"/>
          <w:cs/>
        </w:rPr>
      </w:pPr>
      <w:r>
        <w:rPr>
          <w:rFonts w:ascii="TH SarabunIT๙" w:eastAsia="TH SarabunPSK" w:hAnsi="TH SarabunIT๙" w:cs="TH SarabunIT๙" w:hint="cs"/>
          <w:b/>
          <w:bCs/>
          <w:color w:val="000000"/>
          <w:sz w:val="64"/>
          <w:szCs w:val="64"/>
          <w:cs/>
        </w:rPr>
        <w:t>เดือนธันวาคม พ.ศ.256</w:t>
      </w:r>
      <w:r w:rsidR="00FE5A74">
        <w:rPr>
          <w:rFonts w:ascii="TH SarabunIT๙" w:eastAsia="TH SarabunPSK" w:hAnsi="TH SarabunIT๙" w:cs="TH SarabunIT๙" w:hint="cs"/>
          <w:b/>
          <w:bCs/>
          <w:color w:val="000000"/>
          <w:sz w:val="64"/>
          <w:szCs w:val="64"/>
          <w:cs/>
        </w:rPr>
        <w:t>7</w:t>
      </w:r>
    </w:p>
    <w:p w14:paraId="16FF9E18" w14:textId="50E86E6C" w:rsidR="0059463E" w:rsidRPr="004D3413" w:rsidRDefault="0059463E" w:rsidP="004D3413">
      <w:pPr>
        <w:rPr>
          <w:rFonts w:ascii="TH SarabunIT๙" w:hAnsi="TH SarabunIT๙" w:cs="TH SarabunIT๙"/>
        </w:rPr>
      </w:pPr>
    </w:p>
    <w:p w14:paraId="7FE10AAF" w14:textId="7763D987" w:rsidR="004D3413" w:rsidRPr="004D3413" w:rsidRDefault="004D3413" w:rsidP="004D3413">
      <w:pPr>
        <w:rPr>
          <w:rFonts w:ascii="TH SarabunIT๙" w:hAnsi="TH SarabunIT๙" w:cs="TH SarabunIT๙"/>
        </w:rPr>
      </w:pPr>
    </w:p>
    <w:p w14:paraId="4C9CF6EB" w14:textId="3CB97E59" w:rsidR="004D3413" w:rsidRPr="004D3413" w:rsidRDefault="004D3413" w:rsidP="004D3413">
      <w:pPr>
        <w:rPr>
          <w:rFonts w:ascii="TH SarabunIT๙" w:hAnsi="TH SarabunIT๙" w:cs="TH SarabunIT๙"/>
        </w:rPr>
      </w:pPr>
    </w:p>
    <w:p w14:paraId="3330E22B" w14:textId="75614A2F" w:rsidR="004D3413" w:rsidRPr="004D3413" w:rsidRDefault="004D3413" w:rsidP="004D3413">
      <w:pPr>
        <w:rPr>
          <w:rFonts w:ascii="TH SarabunIT๙" w:hAnsi="TH SarabunIT๙" w:cs="TH SarabunIT๙"/>
        </w:rPr>
      </w:pPr>
    </w:p>
    <w:p w14:paraId="3067E09D" w14:textId="1C20C479" w:rsidR="004D3413" w:rsidRPr="004D3413" w:rsidRDefault="004D3413" w:rsidP="004D3413">
      <w:pPr>
        <w:rPr>
          <w:rFonts w:ascii="TH SarabunIT๙" w:hAnsi="TH SarabunIT๙" w:cs="TH SarabunIT๙"/>
        </w:rPr>
      </w:pPr>
    </w:p>
    <w:p w14:paraId="301E1CD7" w14:textId="0E453781" w:rsidR="004D3413" w:rsidRPr="004D3413" w:rsidRDefault="004D3413" w:rsidP="004D3413">
      <w:pPr>
        <w:rPr>
          <w:rFonts w:ascii="TH SarabunIT๙" w:hAnsi="TH SarabunIT๙" w:cs="TH SarabunIT๙"/>
        </w:rPr>
      </w:pPr>
    </w:p>
    <w:p w14:paraId="106F09B6" w14:textId="0ED4474A" w:rsidR="004D3413" w:rsidRPr="004D3413" w:rsidRDefault="004D3413" w:rsidP="004D3413">
      <w:pPr>
        <w:rPr>
          <w:rFonts w:ascii="TH SarabunIT๙" w:hAnsi="TH SarabunIT๙" w:cs="TH SarabunIT๙"/>
        </w:rPr>
      </w:pPr>
    </w:p>
    <w:p w14:paraId="00BF8FE5" w14:textId="4FFFE589" w:rsidR="004D3413" w:rsidRPr="004D3413" w:rsidRDefault="004D3413" w:rsidP="004D3413">
      <w:pPr>
        <w:rPr>
          <w:rFonts w:ascii="TH SarabunIT๙" w:hAnsi="TH SarabunIT๙" w:cs="TH SarabunIT๙"/>
        </w:rPr>
      </w:pPr>
    </w:p>
    <w:p w14:paraId="27158C18" w14:textId="00AC3310" w:rsidR="004D3413" w:rsidRPr="004D3413" w:rsidRDefault="004D3413" w:rsidP="004D3413">
      <w:pPr>
        <w:rPr>
          <w:rFonts w:ascii="TH SarabunIT๙" w:hAnsi="TH SarabunIT๙" w:cs="TH SarabunIT๙"/>
        </w:rPr>
      </w:pPr>
    </w:p>
    <w:p w14:paraId="692FA515" w14:textId="63DD0047" w:rsidR="004D3413" w:rsidRPr="004D3413" w:rsidRDefault="004D3413" w:rsidP="004D3413">
      <w:pPr>
        <w:rPr>
          <w:rFonts w:ascii="TH SarabunIT๙" w:hAnsi="TH SarabunIT๙" w:cs="TH SarabunIT๙"/>
        </w:rPr>
      </w:pPr>
    </w:p>
    <w:p w14:paraId="30608D71" w14:textId="031F063D" w:rsidR="004D3413" w:rsidRPr="004D3413" w:rsidRDefault="004D3413" w:rsidP="004D3413">
      <w:pPr>
        <w:rPr>
          <w:rFonts w:ascii="TH SarabunIT๙" w:hAnsi="TH SarabunIT๙" w:cs="TH SarabunIT๙"/>
        </w:rPr>
      </w:pPr>
    </w:p>
    <w:p w14:paraId="583F11FF" w14:textId="06A25A8E" w:rsidR="004D3413" w:rsidRPr="004D3413" w:rsidRDefault="004D3413" w:rsidP="004D3413">
      <w:pPr>
        <w:rPr>
          <w:rFonts w:ascii="TH SarabunIT๙" w:hAnsi="TH SarabunIT๙" w:cs="TH SarabunIT๙"/>
        </w:rPr>
      </w:pPr>
    </w:p>
    <w:p w14:paraId="1D78A7D2" w14:textId="38CAD98A" w:rsidR="004D3413" w:rsidRPr="004D3413" w:rsidRDefault="004D3413" w:rsidP="004D3413">
      <w:pPr>
        <w:rPr>
          <w:rFonts w:ascii="TH SarabunIT๙" w:hAnsi="TH SarabunIT๙" w:cs="TH SarabunIT๙"/>
        </w:rPr>
      </w:pPr>
    </w:p>
    <w:p w14:paraId="59084A17" w14:textId="2E0F2EB8" w:rsidR="004D3413" w:rsidRPr="004D3413" w:rsidRDefault="004D3413" w:rsidP="004D3413">
      <w:pPr>
        <w:rPr>
          <w:rFonts w:ascii="TH SarabunIT๙" w:hAnsi="TH SarabunIT๙" w:cs="TH SarabunIT๙"/>
        </w:rPr>
      </w:pPr>
    </w:p>
    <w:p w14:paraId="178024EF" w14:textId="2A15A15E" w:rsidR="004D3413" w:rsidRPr="004D3413" w:rsidRDefault="004D3413" w:rsidP="004D3413">
      <w:pPr>
        <w:rPr>
          <w:rFonts w:ascii="TH SarabunIT๙" w:hAnsi="TH SarabunIT๙" w:cs="TH SarabunIT๙"/>
        </w:rPr>
      </w:pPr>
    </w:p>
    <w:p w14:paraId="1ADC6400" w14:textId="13F5071B" w:rsidR="004D3413" w:rsidRPr="004D3413" w:rsidRDefault="004D3413" w:rsidP="004D3413">
      <w:pPr>
        <w:rPr>
          <w:rFonts w:ascii="TH SarabunIT๙" w:hAnsi="TH SarabunIT๙" w:cs="TH SarabunIT๙"/>
        </w:rPr>
      </w:pPr>
    </w:p>
    <w:p w14:paraId="3A1E45A4" w14:textId="36626C36" w:rsidR="004D3413" w:rsidRPr="004D3413" w:rsidRDefault="004D3413" w:rsidP="004D3413">
      <w:pPr>
        <w:rPr>
          <w:rFonts w:ascii="TH SarabunIT๙" w:hAnsi="TH SarabunIT๙" w:cs="TH SarabunIT๙"/>
        </w:rPr>
      </w:pPr>
    </w:p>
    <w:p w14:paraId="78DE1FF7" w14:textId="7C7D4A73" w:rsidR="004D3413" w:rsidRPr="004D3413" w:rsidRDefault="004D3413" w:rsidP="004D3413">
      <w:pPr>
        <w:rPr>
          <w:rFonts w:ascii="TH SarabunIT๙" w:hAnsi="TH SarabunIT๙" w:cs="TH SarabunIT๙"/>
        </w:rPr>
      </w:pPr>
    </w:p>
    <w:p w14:paraId="6D9E2A91" w14:textId="67D3E234" w:rsidR="004D3413" w:rsidRPr="004D3413" w:rsidRDefault="004D3413" w:rsidP="004D3413">
      <w:pPr>
        <w:rPr>
          <w:rFonts w:ascii="TH SarabunIT๙" w:hAnsi="TH SarabunIT๙" w:cs="TH SarabunIT๙"/>
        </w:rPr>
      </w:pPr>
    </w:p>
    <w:p w14:paraId="4699C386" w14:textId="13EED555" w:rsidR="004D3413" w:rsidRPr="004D3413" w:rsidRDefault="004D3413" w:rsidP="004D3413">
      <w:pPr>
        <w:rPr>
          <w:rFonts w:ascii="TH SarabunIT๙" w:hAnsi="TH SarabunIT๙" w:cs="TH SarabunIT๙"/>
        </w:rPr>
      </w:pPr>
    </w:p>
    <w:p w14:paraId="4C7AD5B3" w14:textId="1F651A3B" w:rsidR="004D3413" w:rsidRPr="004D3413" w:rsidRDefault="004D3413" w:rsidP="004D3413">
      <w:pPr>
        <w:rPr>
          <w:rFonts w:ascii="TH SarabunIT๙" w:hAnsi="TH SarabunIT๙" w:cs="TH SarabunIT๙"/>
        </w:rPr>
      </w:pPr>
    </w:p>
    <w:p w14:paraId="04AC19FC" w14:textId="596D9623" w:rsidR="004D3413" w:rsidRPr="004D3413" w:rsidRDefault="004D3413" w:rsidP="004D3413">
      <w:pPr>
        <w:rPr>
          <w:rFonts w:ascii="TH SarabunIT๙" w:hAnsi="TH SarabunIT๙" w:cs="TH SarabunIT๙"/>
        </w:rPr>
      </w:pPr>
    </w:p>
    <w:p w14:paraId="5C25A264" w14:textId="2AD3C2D3" w:rsidR="004D3413" w:rsidRPr="004D3413" w:rsidRDefault="004D3413" w:rsidP="004D3413">
      <w:pPr>
        <w:rPr>
          <w:rFonts w:ascii="TH SarabunIT๙" w:hAnsi="TH SarabunIT๙" w:cs="TH SarabunIT๙"/>
        </w:rPr>
      </w:pPr>
    </w:p>
    <w:p w14:paraId="18E5F318" w14:textId="48AB9C69" w:rsidR="004D3413" w:rsidRPr="004D3413" w:rsidRDefault="004D3413" w:rsidP="004D3413">
      <w:pPr>
        <w:rPr>
          <w:rFonts w:ascii="TH SarabunIT๙" w:hAnsi="TH SarabunIT๙" w:cs="TH SarabunIT๙"/>
        </w:rPr>
      </w:pPr>
    </w:p>
    <w:p w14:paraId="7A9C46ED" w14:textId="5859E9AF" w:rsidR="004D3413" w:rsidRPr="004D3413" w:rsidRDefault="004D3413" w:rsidP="004D3413">
      <w:pPr>
        <w:rPr>
          <w:rFonts w:ascii="TH SarabunIT๙" w:hAnsi="TH SarabunIT๙" w:cs="TH SarabunIT๙"/>
        </w:rPr>
      </w:pPr>
    </w:p>
    <w:p w14:paraId="0C66B485" w14:textId="5B2812E7" w:rsidR="004D3413" w:rsidRPr="004D3413" w:rsidRDefault="004D3413" w:rsidP="004D3413">
      <w:pPr>
        <w:rPr>
          <w:rFonts w:ascii="TH SarabunIT๙" w:hAnsi="TH SarabunIT๙" w:cs="TH SarabunIT๙"/>
        </w:rPr>
      </w:pPr>
    </w:p>
    <w:p w14:paraId="2B6A17CA" w14:textId="201F5B21" w:rsidR="004D3413" w:rsidRPr="004D3413" w:rsidRDefault="004D3413" w:rsidP="004D3413">
      <w:pPr>
        <w:rPr>
          <w:rFonts w:ascii="TH SarabunIT๙" w:hAnsi="TH SarabunIT๙" w:cs="TH SarabunIT๙"/>
        </w:rPr>
      </w:pPr>
    </w:p>
    <w:p w14:paraId="6DF7C40C" w14:textId="5528F000" w:rsidR="004D3413" w:rsidRPr="004D3413" w:rsidRDefault="004D3413" w:rsidP="004D3413">
      <w:pPr>
        <w:rPr>
          <w:rFonts w:ascii="TH SarabunIT๙" w:hAnsi="TH SarabunIT๙" w:cs="TH SarabunIT๙"/>
        </w:rPr>
      </w:pPr>
    </w:p>
    <w:p w14:paraId="1E8C22B8" w14:textId="011CA3D8" w:rsidR="004D3413" w:rsidRPr="004D3413" w:rsidRDefault="004D3413" w:rsidP="004D3413">
      <w:pPr>
        <w:rPr>
          <w:rFonts w:ascii="TH SarabunIT๙" w:hAnsi="TH SarabunIT๙" w:cs="TH SarabunIT๙"/>
        </w:rPr>
      </w:pPr>
    </w:p>
    <w:p w14:paraId="42C65562" w14:textId="4DC6681E" w:rsidR="004D3413" w:rsidRPr="004D3413" w:rsidRDefault="004D3413" w:rsidP="004D3413">
      <w:pPr>
        <w:rPr>
          <w:rFonts w:ascii="TH SarabunIT๙" w:hAnsi="TH SarabunIT๙" w:cs="TH SarabunIT๙"/>
        </w:rPr>
      </w:pPr>
    </w:p>
    <w:p w14:paraId="4F953232" w14:textId="29B38633" w:rsidR="004D3413" w:rsidRPr="004D3413" w:rsidRDefault="004D3413" w:rsidP="004D3413">
      <w:pPr>
        <w:rPr>
          <w:rFonts w:ascii="TH SarabunIT๙" w:hAnsi="TH SarabunIT๙" w:cs="TH SarabunIT๙"/>
        </w:rPr>
      </w:pPr>
    </w:p>
    <w:p w14:paraId="67302ACA" w14:textId="3DE68689" w:rsidR="004D3413" w:rsidRPr="004D3413" w:rsidRDefault="004D3413" w:rsidP="004D3413">
      <w:pPr>
        <w:rPr>
          <w:rFonts w:ascii="TH SarabunIT๙" w:hAnsi="TH SarabunIT๙" w:cs="TH SarabunIT๙"/>
        </w:rPr>
      </w:pPr>
    </w:p>
    <w:p w14:paraId="47D521C9" w14:textId="77777777" w:rsidR="004D3413" w:rsidRPr="004D3413" w:rsidRDefault="004D3413" w:rsidP="004D3413">
      <w:pPr>
        <w:rPr>
          <w:rFonts w:ascii="TH SarabunIT๙" w:hAnsi="TH SarabunIT๙" w:cs="TH SarabunIT๙"/>
          <w:cs/>
        </w:rPr>
        <w:sectPr w:rsidR="004D3413" w:rsidRPr="004D3413" w:rsidSect="0034411B">
          <w:headerReference w:type="default" r:id="rId8"/>
          <w:footerReference w:type="default" r:id="rId9"/>
          <w:pgSz w:w="11910" w:h="16840"/>
          <w:pgMar w:top="851" w:right="1134" w:bottom="851" w:left="1701" w:header="170" w:footer="284" w:gutter="0"/>
          <w:cols w:space="720"/>
          <w:noEndnote/>
          <w:docGrid w:linePitch="299"/>
        </w:sectPr>
      </w:pPr>
    </w:p>
    <w:p w14:paraId="5E102840" w14:textId="77777777" w:rsidR="004D3413" w:rsidRPr="004D3413" w:rsidRDefault="004D3413" w:rsidP="004D3413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4D341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lastRenderedPageBreak/>
        <w:t xml:space="preserve">รายงานผลการการจัดการทรัพย์สินของราชการ ของบริจาค และการจัดเก็บของกลาง </w:t>
      </w:r>
    </w:p>
    <w:p w14:paraId="7DAB3C14" w14:textId="000E75B2" w:rsidR="00FE5A74" w:rsidRDefault="00FE5A74" w:rsidP="00FE5A74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สถานีตำรวจภูธรอัมพวา  ประจำเดือน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2567</w:t>
      </w:r>
      <w: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 ประจำปีงบประมาณ พ.ศ. 2568</w:t>
      </w:r>
    </w:p>
    <w:p w14:paraId="2F460A42" w14:textId="77777777" w:rsidR="004D3413" w:rsidRPr="004D3413" w:rsidRDefault="004D3413" w:rsidP="004D3413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12"/>
          <w:szCs w:val="12"/>
        </w:rPr>
      </w:pPr>
    </w:p>
    <w:tbl>
      <w:tblPr>
        <w:tblStyle w:val="ac"/>
        <w:tblW w:w="0" w:type="auto"/>
        <w:tblInd w:w="279" w:type="dxa"/>
        <w:tblLook w:val="04A0" w:firstRow="1" w:lastRow="0" w:firstColumn="1" w:lastColumn="0" w:noHBand="0" w:noVBand="1"/>
      </w:tblPr>
      <w:tblGrid>
        <w:gridCol w:w="2977"/>
        <w:gridCol w:w="6237"/>
        <w:gridCol w:w="5352"/>
      </w:tblGrid>
      <w:tr w:rsidR="004D3413" w:rsidRPr="004D3413" w14:paraId="5EE94B63" w14:textId="77777777" w:rsidTr="004D3413">
        <w:trPr>
          <w:trHeight w:val="567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0AF3FA5A" w14:textId="519C05DC" w:rsidR="004D3413" w:rsidRPr="004D3413" w:rsidRDefault="004D3413" w:rsidP="004D341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กิจกรรม</w:t>
            </w:r>
          </w:p>
        </w:tc>
        <w:tc>
          <w:tcPr>
            <w:tcW w:w="6237" w:type="dxa"/>
            <w:shd w:val="clear" w:color="auto" w:fill="D9D9D9" w:themeFill="background1" w:themeFillShade="D9"/>
            <w:vAlign w:val="center"/>
          </w:tcPr>
          <w:p w14:paraId="4CD800D2" w14:textId="6E3CE2E5" w:rsidR="004D3413" w:rsidRPr="004D3413" w:rsidRDefault="004D3413" w:rsidP="004D341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5352" w:type="dxa"/>
            <w:shd w:val="clear" w:color="auto" w:fill="D9D9D9" w:themeFill="background1" w:themeFillShade="D9"/>
            <w:vAlign w:val="center"/>
          </w:tcPr>
          <w:p w14:paraId="15A465FD" w14:textId="346699F5" w:rsidR="004D3413" w:rsidRPr="004D3413" w:rsidRDefault="004D3413" w:rsidP="004D341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ร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6"/>
                <w:szCs w:val="36"/>
                <w:cs/>
              </w:rPr>
              <w:t>ู</w:t>
            </w: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ปถ่ายกิจกรรม</w:t>
            </w:r>
          </w:p>
        </w:tc>
      </w:tr>
      <w:tr w:rsidR="004D3413" w:rsidRPr="004D3413" w14:paraId="38157BC3" w14:textId="77777777" w:rsidTr="004D3413">
        <w:tc>
          <w:tcPr>
            <w:tcW w:w="2977" w:type="dxa"/>
          </w:tcPr>
          <w:p w14:paraId="36FE02D0" w14:textId="36AE7178" w:rsidR="004D3413" w:rsidRPr="004D3413" w:rsidRDefault="004D3413" w:rsidP="004D3413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การจัดการทรัพย์สินของราชการ</w:t>
            </w:r>
          </w:p>
        </w:tc>
        <w:tc>
          <w:tcPr>
            <w:tcW w:w="6237" w:type="dxa"/>
          </w:tcPr>
          <w:p w14:paraId="49BEA3FA" w14:textId="0530B3B0" w:rsidR="004D3413" w:rsidRPr="004D3413" w:rsidRDefault="004D3413" w:rsidP="004D3413">
            <w:pPr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วันที่ </w:t>
            </w:r>
            <w:r w:rsidR="00B250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B250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 w:rsidR="00FE5A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902E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พ.ต.อ.เพชรกล้า  ทวีกาญจน์  ผกก.สภ.อัมพวา, 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พ.ต.ต.ขวัญชัย  ชุ่มแช่ม สว.ธร.สภ.อัมพวา ร่วมกันตรวจสอบ </w:t>
            </w:r>
            <w:r w:rsidRPr="004D3413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 xml:space="preserve">ทรัพย์สินอาวุธปืนของทางราชการและเครื่องกระสุนที่เสื่อมสภาพแล้วเพื่อจำหน่าย 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>และส่งคืนสรรพาวุธ สำนักงานตำรวจแห่งชาติ</w:t>
            </w:r>
          </w:p>
        </w:tc>
        <w:tc>
          <w:tcPr>
            <w:tcW w:w="5352" w:type="dxa"/>
          </w:tcPr>
          <w:p w14:paraId="3A60E6C5" w14:textId="3F138D4C" w:rsidR="003902E6" w:rsidRDefault="003902E6" w:rsidP="00B417DC">
            <w:pPr>
              <w:spacing w:before="120"/>
              <w:jc w:val="center"/>
              <w:rPr>
                <w:rFonts w:ascii="TH SarabunIT๙" w:eastAsia="Times New Roman" w:hAnsi="TH SarabunIT๙" w:cs="TH SarabunIT๙"/>
                <w:b/>
                <w:bCs/>
                <w:noProof/>
                <w:color w:val="00000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noProof/>
                <w:color w:val="000000"/>
                <w:sz w:val="36"/>
                <w:szCs w:val="36"/>
                <w:lang w:val="th-TH"/>
              </w:rPr>
              <w:drawing>
                <wp:inline distT="0" distB="0" distL="0" distR="0" wp14:anchorId="57B98201" wp14:editId="6752982A">
                  <wp:extent cx="2880000" cy="2160504"/>
                  <wp:effectExtent l="0" t="0" r="0" b="0"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รูปภาพ 2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eastAsia="Times New Roman" w:hAnsi="TH SarabunIT๙" w:cs="TH SarabunIT๙" w:hint="cs"/>
                <w:b/>
                <w:bCs/>
                <w:noProof/>
                <w:color w:val="000000"/>
                <w:sz w:val="36"/>
                <w:szCs w:val="36"/>
                <w:cs/>
              </w:rPr>
              <w:t xml:space="preserve">  </w:t>
            </w:r>
          </w:p>
          <w:p w14:paraId="46EB5B93" w14:textId="6C207B2B" w:rsidR="00B417DC" w:rsidRDefault="003902E6" w:rsidP="00B417DC">
            <w:pPr>
              <w:spacing w:before="120"/>
              <w:jc w:val="center"/>
              <w:rPr>
                <w:rFonts w:ascii="TH SarabunIT๙" w:eastAsia="Times New Roman" w:hAnsi="TH SarabunIT๙" w:cs="TH SarabunIT๙"/>
                <w:b/>
                <w:bCs/>
                <w:noProof/>
                <w:color w:val="00000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noProof/>
                <w:color w:val="000000"/>
                <w:sz w:val="36"/>
                <w:szCs w:val="36"/>
                <w:cs/>
              </w:rPr>
              <w:t xml:space="preserve">  </w:t>
            </w:r>
            <w:r>
              <w:rPr>
                <w:rFonts w:ascii="TH SarabunIT๙" w:eastAsia="Times New Roman" w:hAnsi="TH SarabunIT๙" w:cs="TH SarabunIT๙" w:hint="cs"/>
                <w:b/>
                <w:bCs/>
                <w:noProof/>
                <w:color w:val="000000"/>
                <w:sz w:val="36"/>
                <w:szCs w:val="36"/>
                <w:lang w:val="th-TH"/>
              </w:rPr>
              <w:drawing>
                <wp:inline distT="0" distB="0" distL="0" distR="0" wp14:anchorId="14E852B1" wp14:editId="2DE7DA70">
                  <wp:extent cx="2880000" cy="2160504"/>
                  <wp:effectExtent l="0" t="0" r="0" b="0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รูปภาพ 2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17DC">
              <w:rPr>
                <w:rFonts w:ascii="TH SarabunIT๙" w:eastAsia="Times New Roman" w:hAnsi="TH SarabunIT๙" w:cs="TH SarabunIT๙" w:hint="cs"/>
                <w:b/>
                <w:bCs/>
                <w:noProof/>
                <w:color w:val="000000"/>
                <w:sz w:val="36"/>
                <w:szCs w:val="36"/>
                <w:cs/>
              </w:rPr>
              <w:t xml:space="preserve">  </w:t>
            </w:r>
          </w:p>
          <w:p w14:paraId="61BD830A" w14:textId="77777777" w:rsidR="004D3413" w:rsidRDefault="004D3413" w:rsidP="004D341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</w:p>
          <w:p w14:paraId="31A5936D" w14:textId="2F300F08" w:rsidR="00B417DC" w:rsidRPr="004D3413" w:rsidRDefault="00B417DC" w:rsidP="004D341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</w:p>
        </w:tc>
      </w:tr>
    </w:tbl>
    <w:p w14:paraId="6BB0CFFA" w14:textId="781B8C17" w:rsidR="004D3413" w:rsidRPr="004D3413" w:rsidRDefault="004D3413" w:rsidP="004D3413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4D341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lastRenderedPageBreak/>
        <w:t xml:space="preserve">รายงานผลการการจัดการทรัพย์สินของราชการ ของบริจาค และการจัดเก็บของกลาง </w:t>
      </w:r>
    </w:p>
    <w:p w14:paraId="550180BD" w14:textId="77777777" w:rsidR="00FE5A74" w:rsidRDefault="00FE5A74" w:rsidP="00FE5A74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สถานีตำรวจภูธรอัมพวา  ประจำเดือน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2567</w:t>
      </w:r>
      <w: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 ประจำปีงบประมาณ พ.ศ. 2568</w:t>
      </w:r>
    </w:p>
    <w:p w14:paraId="7F1797ED" w14:textId="77777777" w:rsidR="004D3413" w:rsidRPr="004D3413" w:rsidRDefault="004D3413" w:rsidP="004D3413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12"/>
          <w:szCs w:val="12"/>
        </w:rPr>
      </w:pPr>
    </w:p>
    <w:tbl>
      <w:tblPr>
        <w:tblStyle w:val="ac"/>
        <w:tblW w:w="0" w:type="auto"/>
        <w:tblInd w:w="279" w:type="dxa"/>
        <w:tblLook w:val="04A0" w:firstRow="1" w:lastRow="0" w:firstColumn="1" w:lastColumn="0" w:noHBand="0" w:noVBand="1"/>
      </w:tblPr>
      <w:tblGrid>
        <w:gridCol w:w="2977"/>
        <w:gridCol w:w="6237"/>
        <w:gridCol w:w="5352"/>
      </w:tblGrid>
      <w:tr w:rsidR="004D3413" w:rsidRPr="004D3413" w14:paraId="198BB3BB" w14:textId="77777777" w:rsidTr="004D3413">
        <w:trPr>
          <w:trHeight w:val="567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472C62E5" w14:textId="77777777" w:rsidR="004D3413" w:rsidRPr="004D3413" w:rsidRDefault="004D3413" w:rsidP="00F109F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กิจกรรม</w:t>
            </w:r>
          </w:p>
        </w:tc>
        <w:tc>
          <w:tcPr>
            <w:tcW w:w="6237" w:type="dxa"/>
            <w:shd w:val="clear" w:color="auto" w:fill="D9D9D9" w:themeFill="background1" w:themeFillShade="D9"/>
            <w:vAlign w:val="center"/>
          </w:tcPr>
          <w:p w14:paraId="0CDAD884" w14:textId="77777777" w:rsidR="004D3413" w:rsidRPr="004D3413" w:rsidRDefault="004D3413" w:rsidP="00F109F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5352" w:type="dxa"/>
            <w:shd w:val="clear" w:color="auto" w:fill="D9D9D9" w:themeFill="background1" w:themeFillShade="D9"/>
            <w:vAlign w:val="center"/>
          </w:tcPr>
          <w:p w14:paraId="42B0F3F4" w14:textId="01C28C4F" w:rsidR="004D3413" w:rsidRPr="004D3413" w:rsidRDefault="004D3413" w:rsidP="00F109F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ร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6"/>
                <w:szCs w:val="36"/>
                <w:cs/>
              </w:rPr>
              <w:t>ู</w:t>
            </w: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ปถ่ายกิจกรรม</w:t>
            </w:r>
          </w:p>
        </w:tc>
      </w:tr>
      <w:tr w:rsidR="004D3413" w:rsidRPr="004D3413" w14:paraId="5D98A959" w14:textId="77777777" w:rsidTr="00F109F8">
        <w:tc>
          <w:tcPr>
            <w:tcW w:w="2977" w:type="dxa"/>
          </w:tcPr>
          <w:p w14:paraId="1F7AC97A" w14:textId="2546785C" w:rsidR="004D3413" w:rsidRPr="004D3413" w:rsidRDefault="004D3413" w:rsidP="00F109F8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การเรียกตรวจสิ่งของหลวง</w:t>
            </w:r>
          </w:p>
        </w:tc>
        <w:tc>
          <w:tcPr>
            <w:tcW w:w="6237" w:type="dxa"/>
          </w:tcPr>
          <w:p w14:paraId="190A43D2" w14:textId="3EF6B5B5" w:rsidR="003902E6" w:rsidRPr="004D3413" w:rsidRDefault="004D3413" w:rsidP="00FE5A74">
            <w:pPr>
              <w:pStyle w:val="TableParagraph"/>
              <w:kinsoku w:val="0"/>
              <w:overflowPunct w:val="0"/>
              <w:ind w:left="57" w:right="57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วันที่ </w:t>
            </w:r>
            <w:r w:rsidR="00B250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4337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B250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 w:rsidR="00FE5A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4D3413">
              <w:rPr>
                <w:rFonts w:ascii="TH SarabunIT๙" w:hAnsi="TH SarabunIT๙" w:cs="TH SarabunIT๙"/>
                <w:spacing w:val="40"/>
                <w:sz w:val="32"/>
                <w:szCs w:val="32"/>
                <w:cs/>
              </w:rPr>
              <w:t xml:space="preserve"> </w:t>
            </w:r>
            <w:r w:rsidR="0043378C">
              <w:rPr>
                <w:rFonts w:ascii="TH SarabunIT๙" w:hAnsi="TH SarabunIT๙" w:cs="TH SarabunIT๙" w:hint="cs"/>
                <w:spacing w:val="40"/>
                <w:sz w:val="32"/>
                <w:szCs w:val="32"/>
                <w:cs/>
              </w:rPr>
              <w:t xml:space="preserve">เวลา 10.00 น.      </w:t>
            </w:r>
            <w:r w:rsidR="00C92999">
              <w:rPr>
                <w:rFonts w:ascii="TH SarabunIT๙" w:hAnsi="TH SarabunIT๙" w:cs="TH SarabunIT๙" w:hint="cs"/>
                <w:spacing w:val="40"/>
                <w:sz w:val="32"/>
                <w:szCs w:val="32"/>
                <w:cs/>
              </w:rPr>
              <w:t xml:space="preserve">พ.ต.อ.เพชรกล้า  ทวีกาญจน์  ผกก.สภ.อัมพวา, 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สมชัย  คงคานนท์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รอง ผกก.ป.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สภ.อัมพวา</w:t>
            </w:r>
            <w:r w:rsidRPr="004D3413">
              <w:rPr>
                <w:rFonts w:ascii="TH SarabunIT๙" w:hAnsi="TH SarabunIT๙" w:cs="TH SarabunIT๙"/>
                <w:spacing w:val="-5"/>
                <w:sz w:val="32"/>
                <w:szCs w:val="32"/>
                <w:cs/>
              </w:rPr>
              <w:t xml:space="preserve"> 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ตรวจอาวุธปืนของหลวงขอข้าราชการตำรวจ</w:t>
            </w:r>
            <w:r w:rsidR="00C25F5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สภ.อัมพวา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ตามคำสั่ง </w:t>
            </w:r>
            <w:r w:rsidRPr="004D3413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ผลการตรวจอาวุธปืนของหลว</w:t>
            </w:r>
            <w:r w:rsidR="003902E6">
              <w:rPr>
                <w:rFonts w:ascii="TH SarabunIT๙" w:hAnsi="TH SarabunIT๙" w:cs="TH SarabunIT๙" w:hint="cs"/>
                <w:spacing w:val="-2"/>
                <w:sz w:val="32"/>
                <w:szCs w:val="32"/>
                <w:cs/>
              </w:rPr>
              <w:t>ง  เจ้าหน้าที่ตำรวจ สภ.อัมพวา  นำอาวุธปืนของทางราชการที่เบิกใช้นำมาตรวจครบถ้วนทุกกระบอก</w:t>
            </w:r>
          </w:p>
          <w:p w14:paraId="44901E2B" w14:textId="51E83DC6" w:rsidR="004D3413" w:rsidRPr="004D3413" w:rsidRDefault="004D3413" w:rsidP="004D3413">
            <w:pPr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5352" w:type="dxa"/>
          </w:tcPr>
          <w:p w14:paraId="45AA3EA2" w14:textId="728E7A81" w:rsidR="003902E6" w:rsidRDefault="00C92999" w:rsidP="003902E6">
            <w:pPr>
              <w:spacing w:before="12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noProof/>
                <w:color w:val="000000"/>
                <w:sz w:val="36"/>
                <w:szCs w:val="36"/>
                <w:lang w:val="th-TH"/>
              </w:rPr>
              <w:drawing>
                <wp:inline distT="0" distB="0" distL="0" distR="0" wp14:anchorId="364A2281" wp14:editId="14251485">
                  <wp:extent cx="2880000" cy="2163703"/>
                  <wp:effectExtent l="0" t="0" r="0" b="8255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3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eastAsia="Times New Roman" w:hAnsi="TH SarabunIT๙" w:cs="TH SarabunIT๙" w:hint="cs"/>
                <w:b/>
                <w:bCs/>
                <w:noProof/>
                <w:color w:val="000000"/>
                <w:sz w:val="36"/>
                <w:szCs w:val="36"/>
                <w:lang w:val="th-TH"/>
              </w:rPr>
              <w:drawing>
                <wp:inline distT="0" distB="0" distL="0" distR="0" wp14:anchorId="5EFE9D8C" wp14:editId="16FB2DCB">
                  <wp:extent cx="2880000" cy="2163478"/>
                  <wp:effectExtent l="0" t="0" r="0" b="8255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รูปภาพ 1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3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902E6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6"/>
                <w:szCs w:val="36"/>
                <w:cs/>
              </w:rPr>
              <w:t xml:space="preserve">  </w:t>
            </w:r>
          </w:p>
          <w:p w14:paraId="39033700" w14:textId="693EF166" w:rsidR="003902E6" w:rsidRDefault="003902E6" w:rsidP="003902E6">
            <w:pPr>
              <w:spacing w:before="12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6"/>
                <w:szCs w:val="36"/>
                <w:cs/>
              </w:rPr>
              <w:t xml:space="preserve">  </w:t>
            </w:r>
          </w:p>
          <w:p w14:paraId="2692822C" w14:textId="51E77F15" w:rsidR="003902E6" w:rsidRPr="004D3413" w:rsidRDefault="003902E6" w:rsidP="003902E6">
            <w:pPr>
              <w:spacing w:before="12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</w:p>
        </w:tc>
      </w:tr>
    </w:tbl>
    <w:p w14:paraId="3552CD8D" w14:textId="77777777" w:rsidR="00B25009" w:rsidRDefault="00B25009" w:rsidP="004D3413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44A5B398" w14:textId="2DD73D2E" w:rsidR="004D3413" w:rsidRPr="004D3413" w:rsidRDefault="004D3413" w:rsidP="004D3413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4D341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รายงานผลการการจัดการทรัพย์สินของราชการ ของบริจาค และการจัดเก็บของกลาง </w:t>
      </w:r>
    </w:p>
    <w:p w14:paraId="35B4C1B4" w14:textId="77777777" w:rsidR="00FE5A74" w:rsidRDefault="00FE5A74" w:rsidP="00FE5A74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สถานีตำรวจภูธรอัมพวา  ประจำเดือน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2567</w:t>
      </w:r>
      <w: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 ประจำปีงบประมาณ พ.ศ. 2568</w:t>
      </w:r>
    </w:p>
    <w:p w14:paraId="06781809" w14:textId="77777777" w:rsidR="004D3413" w:rsidRPr="004D3413" w:rsidRDefault="004D3413" w:rsidP="004D3413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12"/>
          <w:szCs w:val="12"/>
        </w:rPr>
      </w:pPr>
    </w:p>
    <w:tbl>
      <w:tblPr>
        <w:tblStyle w:val="ac"/>
        <w:tblW w:w="0" w:type="auto"/>
        <w:tblInd w:w="279" w:type="dxa"/>
        <w:tblLook w:val="04A0" w:firstRow="1" w:lastRow="0" w:firstColumn="1" w:lastColumn="0" w:noHBand="0" w:noVBand="1"/>
      </w:tblPr>
      <w:tblGrid>
        <w:gridCol w:w="2977"/>
        <w:gridCol w:w="6237"/>
        <w:gridCol w:w="5352"/>
      </w:tblGrid>
      <w:tr w:rsidR="004D3413" w:rsidRPr="004D3413" w14:paraId="2BF71841" w14:textId="77777777" w:rsidTr="004D3413">
        <w:trPr>
          <w:trHeight w:val="567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483EB7C8" w14:textId="77777777" w:rsidR="004D3413" w:rsidRPr="004D3413" w:rsidRDefault="004D3413" w:rsidP="00F109F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กิจกรรม</w:t>
            </w:r>
          </w:p>
        </w:tc>
        <w:tc>
          <w:tcPr>
            <w:tcW w:w="6237" w:type="dxa"/>
            <w:shd w:val="clear" w:color="auto" w:fill="D9D9D9" w:themeFill="background1" w:themeFillShade="D9"/>
            <w:vAlign w:val="center"/>
          </w:tcPr>
          <w:p w14:paraId="291D5B6F" w14:textId="77777777" w:rsidR="004D3413" w:rsidRPr="004D3413" w:rsidRDefault="004D3413" w:rsidP="00F109F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5352" w:type="dxa"/>
            <w:shd w:val="clear" w:color="auto" w:fill="D9D9D9" w:themeFill="background1" w:themeFillShade="D9"/>
            <w:vAlign w:val="center"/>
          </w:tcPr>
          <w:p w14:paraId="66497AC0" w14:textId="6C37949F" w:rsidR="004D3413" w:rsidRPr="004D3413" w:rsidRDefault="004D3413" w:rsidP="00F109F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ร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6"/>
                <w:szCs w:val="36"/>
                <w:cs/>
              </w:rPr>
              <w:t>ู</w:t>
            </w: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ปถ่ายกิจกรรม</w:t>
            </w:r>
          </w:p>
        </w:tc>
      </w:tr>
      <w:tr w:rsidR="004D3413" w:rsidRPr="004D3413" w14:paraId="5343CA2D" w14:textId="77777777" w:rsidTr="00F109F8">
        <w:tc>
          <w:tcPr>
            <w:tcW w:w="2977" w:type="dxa"/>
          </w:tcPr>
          <w:p w14:paraId="416A3CCC" w14:textId="28BCDD47" w:rsidR="004D3413" w:rsidRPr="004D3413" w:rsidRDefault="004D3413" w:rsidP="004D3413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การตรวจสิ่งของหลวง</w:t>
            </w:r>
          </w:p>
        </w:tc>
        <w:tc>
          <w:tcPr>
            <w:tcW w:w="6237" w:type="dxa"/>
          </w:tcPr>
          <w:p w14:paraId="23AB2704" w14:textId="18DD2E66" w:rsidR="004D3413" w:rsidRPr="004D3413" w:rsidRDefault="004D3413" w:rsidP="00FE5A74">
            <w:pPr>
              <w:ind w:left="57" w:right="57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Pr="004D341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</w:t>
            </w:r>
            <w:r w:rsidR="00250BF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1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4D3413">
              <w:rPr>
                <w:rFonts w:ascii="TH SarabunIT๙" w:hAnsi="TH SarabunIT๙" w:cs="TH SarabunIT๙"/>
                <w:spacing w:val="-5"/>
                <w:sz w:val="32"/>
                <w:szCs w:val="32"/>
                <w:cs/>
              </w:rPr>
              <w:t xml:space="preserve"> </w:t>
            </w:r>
            <w:r w:rsidR="00B250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</w:t>
            </w:r>
            <w:r w:rsidRPr="004D3413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>256</w:t>
            </w:r>
            <w:r w:rsidR="00FE5A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4D3413">
              <w:rPr>
                <w:rFonts w:ascii="TH SarabunIT๙" w:hAnsi="TH SarabunIT๙" w:cs="TH SarabunIT๙"/>
                <w:spacing w:val="40"/>
                <w:sz w:val="32"/>
                <w:szCs w:val="32"/>
                <w:cs/>
              </w:rPr>
              <w:t xml:space="preserve"> 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>พ.ต.อ.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เพชรกล้า  ทวีกาญจน์</w:t>
            </w:r>
            <w:r w:rsidRPr="004D3413">
              <w:rPr>
                <w:rFonts w:ascii="TH SarabunIT๙" w:hAnsi="TH SarabunIT๙" w:cs="TH SarabunIT๙"/>
                <w:spacing w:val="-7"/>
                <w:sz w:val="32"/>
                <w:szCs w:val="32"/>
                <w:cs/>
              </w:rPr>
              <w:t xml:space="preserve"> 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>ผกก.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สภ.อัมพวา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ร่วมกับเจ้าหน้าที่พัสดุ</w:t>
            </w:r>
            <w:r w:rsidRPr="004D3413">
              <w:rPr>
                <w:rFonts w:ascii="TH SarabunIT๙" w:hAnsi="TH SarabunIT๙" w:cs="TH SarabunIT๙"/>
                <w:spacing w:val="-7"/>
                <w:sz w:val="32"/>
                <w:szCs w:val="32"/>
                <w:cs/>
              </w:rPr>
              <w:t xml:space="preserve"> </w:t>
            </w:r>
            <w:r w:rsidRPr="004D3413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ร่วมตรวจรถยนต์และ รถจักรยานยนต์หลวง ผลการตรวจสอบอยู่ที่สภาพพร้อมใช้งานได้ดี</w:t>
            </w:r>
          </w:p>
        </w:tc>
        <w:tc>
          <w:tcPr>
            <w:tcW w:w="5352" w:type="dxa"/>
          </w:tcPr>
          <w:p w14:paraId="64897398" w14:textId="77777777" w:rsidR="00E507DF" w:rsidRDefault="00E507DF" w:rsidP="00E507DF">
            <w:pPr>
              <w:spacing w:before="120"/>
              <w:jc w:val="center"/>
              <w:rPr>
                <w:rFonts w:ascii="TH SarabunIT๙" w:eastAsia="Times New Roman" w:hAnsi="TH SarabunIT๙" w:cs="TH SarabunIT๙"/>
                <w:b/>
                <w:bCs/>
                <w:noProof/>
                <w:color w:val="00000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noProof/>
                <w:color w:val="000000"/>
                <w:sz w:val="36"/>
                <w:szCs w:val="36"/>
              </w:rPr>
              <w:drawing>
                <wp:inline distT="0" distB="0" distL="0" distR="0" wp14:anchorId="23A20246" wp14:editId="7FEBF3F7">
                  <wp:extent cx="2878926" cy="2285365"/>
                  <wp:effectExtent l="0" t="0" r="0" b="635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9"/>
                          <pic:cNvPicPr/>
                        </pic:nvPicPr>
                        <pic:blipFill rotWithShape="1">
                          <a:blip r:embed="rId14"/>
                          <a:srcRect t="22833" b="17618"/>
                          <a:stretch/>
                        </pic:blipFill>
                        <pic:spPr bwMode="auto">
                          <a:xfrm>
                            <a:off x="0" y="0"/>
                            <a:ext cx="2880000" cy="2286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B56660" w14:textId="08248895" w:rsidR="004D3413" w:rsidRDefault="00E507DF" w:rsidP="00E507DF">
            <w:pPr>
              <w:spacing w:before="120"/>
              <w:jc w:val="center"/>
              <w:rPr>
                <w:rFonts w:ascii="TH SarabunIT๙" w:eastAsia="Times New Roman" w:hAnsi="TH SarabunIT๙" w:cs="TH SarabunIT๙"/>
                <w:b/>
                <w:bCs/>
                <w:noProof/>
                <w:color w:val="00000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noProof/>
                <w:color w:val="000000"/>
                <w:sz w:val="36"/>
                <w:szCs w:val="36"/>
              </w:rPr>
              <w:drawing>
                <wp:inline distT="0" distB="0" distL="0" distR="0" wp14:anchorId="1869E459" wp14:editId="0269D6F6">
                  <wp:extent cx="2880000" cy="2160504"/>
                  <wp:effectExtent l="0" t="0" r="0" b="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รูปภาพ 1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F4F40F" w14:textId="77777777" w:rsidR="004D3413" w:rsidRPr="004D3413" w:rsidRDefault="004D3413" w:rsidP="004D341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</w:p>
        </w:tc>
      </w:tr>
    </w:tbl>
    <w:p w14:paraId="14A47E38" w14:textId="77777777" w:rsidR="003902E6" w:rsidRDefault="003902E6" w:rsidP="004D3413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6AAFFB4F" w14:textId="6253A965" w:rsidR="004D3413" w:rsidRPr="004D3413" w:rsidRDefault="004D3413" w:rsidP="004D3413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4D341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รายงานผลการการจัดการทรัพย์สินของราชการ ของบริจาค และการจัดเก็บของกลาง </w:t>
      </w:r>
    </w:p>
    <w:p w14:paraId="7277F792" w14:textId="77777777" w:rsidR="00FE5A74" w:rsidRDefault="00FE5A74" w:rsidP="00FE5A74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สถานีตำรวจภูธรอัมพวา  ประจำเดือน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2567</w:t>
      </w:r>
      <w: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 ประจำปีงบประมาณ พ.ศ. 2568</w:t>
      </w:r>
    </w:p>
    <w:p w14:paraId="15A5A0ED" w14:textId="77777777" w:rsidR="004D3413" w:rsidRPr="004D3413" w:rsidRDefault="004D3413" w:rsidP="004D3413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12"/>
          <w:szCs w:val="12"/>
        </w:rPr>
      </w:pPr>
    </w:p>
    <w:tbl>
      <w:tblPr>
        <w:tblStyle w:val="ac"/>
        <w:tblW w:w="0" w:type="auto"/>
        <w:tblInd w:w="279" w:type="dxa"/>
        <w:tblLook w:val="04A0" w:firstRow="1" w:lastRow="0" w:firstColumn="1" w:lastColumn="0" w:noHBand="0" w:noVBand="1"/>
      </w:tblPr>
      <w:tblGrid>
        <w:gridCol w:w="2977"/>
        <w:gridCol w:w="6237"/>
        <w:gridCol w:w="5352"/>
      </w:tblGrid>
      <w:tr w:rsidR="004D3413" w:rsidRPr="004D3413" w14:paraId="0370B941" w14:textId="77777777" w:rsidTr="004D3413">
        <w:trPr>
          <w:trHeight w:val="567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0E1B5195" w14:textId="77777777" w:rsidR="004D3413" w:rsidRPr="004D3413" w:rsidRDefault="004D3413" w:rsidP="00F109F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กิจกรรม</w:t>
            </w:r>
          </w:p>
        </w:tc>
        <w:tc>
          <w:tcPr>
            <w:tcW w:w="6237" w:type="dxa"/>
            <w:shd w:val="clear" w:color="auto" w:fill="D9D9D9" w:themeFill="background1" w:themeFillShade="D9"/>
            <w:vAlign w:val="center"/>
          </w:tcPr>
          <w:p w14:paraId="49157E6C" w14:textId="77777777" w:rsidR="004D3413" w:rsidRPr="004D3413" w:rsidRDefault="004D3413" w:rsidP="00F109F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5352" w:type="dxa"/>
            <w:shd w:val="clear" w:color="auto" w:fill="D9D9D9" w:themeFill="background1" w:themeFillShade="D9"/>
            <w:vAlign w:val="center"/>
          </w:tcPr>
          <w:p w14:paraId="589FBF0A" w14:textId="4CFD11D3" w:rsidR="004D3413" w:rsidRPr="004D3413" w:rsidRDefault="004D3413" w:rsidP="00F109F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ร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6"/>
                <w:szCs w:val="36"/>
                <w:cs/>
              </w:rPr>
              <w:t>ู</w:t>
            </w:r>
            <w:r w:rsidRPr="004D3413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ปถ่ายกิจกรรม</w:t>
            </w:r>
          </w:p>
        </w:tc>
      </w:tr>
      <w:tr w:rsidR="004D3413" w:rsidRPr="004D3413" w14:paraId="52B23C4F" w14:textId="77777777" w:rsidTr="00F109F8">
        <w:tc>
          <w:tcPr>
            <w:tcW w:w="2977" w:type="dxa"/>
          </w:tcPr>
          <w:p w14:paraId="167FA531" w14:textId="03B53722" w:rsidR="004D3413" w:rsidRPr="004D3413" w:rsidRDefault="004D3413" w:rsidP="004D3413">
            <w:pPr>
              <w:spacing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4D3413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การจัดการของกลาง</w:t>
            </w:r>
          </w:p>
        </w:tc>
        <w:tc>
          <w:tcPr>
            <w:tcW w:w="6237" w:type="dxa"/>
          </w:tcPr>
          <w:p w14:paraId="17442405" w14:textId="5356B659" w:rsidR="004D3413" w:rsidRPr="00250BFC" w:rsidRDefault="004D3413" w:rsidP="00FE5A74">
            <w:pPr>
              <w:pStyle w:val="TableParagraph"/>
              <w:kinsoku w:val="0"/>
              <w:overflowPunct w:val="0"/>
              <w:ind w:left="57" w:right="57"/>
              <w:jc w:val="thaiDistribute"/>
              <w:rPr>
                <w:rFonts w:ascii="TH SarabunIT๙" w:hAnsi="TH SarabunIT๙" w:cs="TH SarabunIT๙"/>
                <w:color w:val="000000" w:themeColor="text1"/>
                <w:spacing w:val="-2"/>
                <w:sz w:val="32"/>
                <w:szCs w:val="32"/>
              </w:rPr>
            </w:pPr>
            <w:r w:rsidRPr="00250BF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</w:t>
            </w:r>
            <w:r w:rsidRPr="00250BF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วันที่</w:t>
            </w:r>
            <w:r w:rsidRPr="00250BFC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250BF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19</w:t>
            </w:r>
            <w:r w:rsidRPr="00250BFC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="00B250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ธันวาคม</w:t>
            </w:r>
            <w:r w:rsidR="00250BF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50BFC">
              <w:rPr>
                <w:rFonts w:ascii="TH SarabunIT๙" w:hAnsi="TH SarabunIT๙" w:cs="TH SarabunIT๙"/>
                <w:color w:val="000000" w:themeColor="text1"/>
                <w:spacing w:val="-7"/>
                <w:sz w:val="32"/>
                <w:szCs w:val="32"/>
                <w:cs/>
              </w:rPr>
              <w:t xml:space="preserve"> </w:t>
            </w:r>
            <w:r w:rsidRPr="00250BF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256</w:t>
            </w:r>
            <w:r w:rsidR="00FE5A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  <w:r w:rsidRPr="00250BFC">
              <w:rPr>
                <w:rFonts w:ascii="TH SarabunIT๙" w:hAnsi="TH SarabunIT๙" w:cs="TH SarabunIT๙"/>
                <w:color w:val="000000" w:themeColor="text1"/>
                <w:spacing w:val="40"/>
                <w:sz w:val="32"/>
                <w:szCs w:val="32"/>
                <w:cs/>
              </w:rPr>
              <w:t xml:space="preserve"> </w:t>
            </w:r>
            <w:r w:rsidR="00250BFC" w:rsidRPr="00250BF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พ.ต.ต.ขวัญชัย  ชุ่มแช่ม สว.ธร.สภ.อัมพวา พร้อม</w:t>
            </w:r>
            <w:r w:rsidRPr="00250BFC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เจ้าหน้าที่ดูแลของกลางได้ทำการตรวจสอบ ของกลางอาวุธปืนในคดีอาญา ผลการตรวจสอบของกลางอยู่ในสภาพปลอดภัย </w:t>
            </w:r>
            <w:r w:rsidRPr="00250BFC">
              <w:rPr>
                <w:rFonts w:ascii="TH SarabunIT๙" w:hAnsi="TH SarabunIT๙" w:cs="TH SarabunIT๙"/>
                <w:color w:val="000000" w:themeColor="text1"/>
                <w:spacing w:val="-2"/>
                <w:sz w:val="32"/>
                <w:szCs w:val="32"/>
                <w:cs/>
              </w:rPr>
              <w:t>พร้อมทั้งจัดทำบัญชีคุมของกลางทุกรายการ</w:t>
            </w:r>
          </w:p>
          <w:p w14:paraId="39F11394" w14:textId="50CB0323" w:rsidR="004D3413" w:rsidRPr="004D3413" w:rsidRDefault="004D3413" w:rsidP="004D3413">
            <w:pPr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5352" w:type="dxa"/>
          </w:tcPr>
          <w:p w14:paraId="44CCBD80" w14:textId="77777777" w:rsidR="00B417DC" w:rsidRDefault="00B417DC" w:rsidP="00B417DC">
            <w:pPr>
              <w:spacing w:before="120"/>
              <w:jc w:val="center"/>
              <w:rPr>
                <w:rFonts w:ascii="TH SarabunIT๙" w:eastAsia="Times New Roman" w:hAnsi="TH SarabunIT๙" w:cs="TH SarabunIT๙"/>
                <w:b/>
                <w:bCs/>
                <w:noProof/>
                <w:color w:val="00000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noProof/>
                <w:color w:val="000000"/>
                <w:sz w:val="36"/>
                <w:szCs w:val="36"/>
              </w:rPr>
              <w:drawing>
                <wp:inline distT="0" distB="0" distL="0" distR="0" wp14:anchorId="56931565" wp14:editId="23450EAB">
                  <wp:extent cx="1440000" cy="1918806"/>
                  <wp:effectExtent l="0" t="0" r="8255" b="5715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918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eastAsia="Times New Roman" w:hAnsi="TH SarabunIT๙" w:cs="TH SarabunIT๙" w:hint="cs"/>
                <w:b/>
                <w:bCs/>
                <w:noProof/>
                <w:color w:val="000000"/>
                <w:sz w:val="36"/>
                <w:szCs w:val="36"/>
                <w:cs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b/>
                <w:bCs/>
                <w:noProof/>
                <w:color w:val="000000"/>
                <w:sz w:val="36"/>
                <w:szCs w:val="36"/>
              </w:rPr>
              <w:drawing>
                <wp:inline distT="0" distB="0" distL="0" distR="0" wp14:anchorId="1CC2B17B" wp14:editId="7602677D">
                  <wp:extent cx="1440000" cy="1918806"/>
                  <wp:effectExtent l="0" t="0" r="8255" b="5715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918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CEAF9E" w14:textId="68A30C57" w:rsidR="004D3413" w:rsidRPr="00B417DC" w:rsidRDefault="00B417DC" w:rsidP="00B417DC">
            <w:pPr>
              <w:spacing w:before="120"/>
              <w:jc w:val="center"/>
              <w:rPr>
                <w:rFonts w:ascii="TH SarabunIT๙" w:eastAsia="Times New Roman" w:hAnsi="TH SarabunIT๙" w:cs="TH SarabunIT๙"/>
                <w:b/>
                <w:bCs/>
                <w:noProof/>
                <w:color w:val="00000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noProof/>
                <w:color w:val="000000"/>
                <w:sz w:val="36"/>
                <w:szCs w:val="36"/>
              </w:rPr>
              <w:drawing>
                <wp:inline distT="0" distB="0" distL="0" distR="0" wp14:anchorId="0F09CC2D" wp14:editId="0B44E237">
                  <wp:extent cx="1440000" cy="1918806"/>
                  <wp:effectExtent l="0" t="0" r="8255" b="5715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918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eastAsia="Times New Roman" w:hAnsi="TH SarabunIT๙" w:cs="TH SarabunIT๙" w:hint="cs"/>
                <w:b/>
                <w:bCs/>
                <w:noProof/>
                <w:color w:val="000000"/>
                <w:sz w:val="36"/>
                <w:szCs w:val="36"/>
                <w:cs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b/>
                <w:bCs/>
                <w:noProof/>
                <w:color w:val="000000"/>
                <w:sz w:val="36"/>
                <w:szCs w:val="36"/>
              </w:rPr>
              <w:drawing>
                <wp:inline distT="0" distB="0" distL="0" distR="0" wp14:anchorId="1EA222DD" wp14:editId="617C8404">
                  <wp:extent cx="1440000" cy="1918806"/>
                  <wp:effectExtent l="0" t="0" r="8255" b="5715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รูปภาพ 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918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34100D" w14:textId="77777777" w:rsidR="004D3413" w:rsidRPr="004D3413" w:rsidRDefault="004D3413" w:rsidP="004D341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noProof/>
                <w:color w:val="000000"/>
                <w:sz w:val="36"/>
                <w:szCs w:val="36"/>
              </w:rPr>
            </w:pPr>
          </w:p>
          <w:p w14:paraId="4558796C" w14:textId="77777777" w:rsidR="004D3413" w:rsidRPr="004D3413" w:rsidRDefault="004D3413" w:rsidP="004D341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noProof/>
                <w:color w:val="000000"/>
                <w:sz w:val="36"/>
                <w:szCs w:val="36"/>
              </w:rPr>
            </w:pPr>
          </w:p>
          <w:p w14:paraId="21E4698E" w14:textId="77777777" w:rsidR="004D3413" w:rsidRPr="004D3413" w:rsidRDefault="004D3413" w:rsidP="004D341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</w:rPr>
            </w:pPr>
          </w:p>
        </w:tc>
      </w:tr>
    </w:tbl>
    <w:p w14:paraId="4010AEB1" w14:textId="434BA3BB" w:rsidR="004D3413" w:rsidRPr="004D3413" w:rsidRDefault="004D3413" w:rsidP="00FE5A74">
      <w:pPr>
        <w:rPr>
          <w:rFonts w:ascii="TH SarabunIT๙" w:hAnsi="TH SarabunIT๙" w:cs="TH SarabunIT๙"/>
        </w:rPr>
      </w:pPr>
    </w:p>
    <w:sectPr w:rsidR="004D3413" w:rsidRPr="004D3413" w:rsidSect="004D3413">
      <w:pgSz w:w="16840" w:h="11910" w:orient="landscape"/>
      <w:pgMar w:top="1134" w:right="1134" w:bottom="1134" w:left="851" w:header="170" w:footer="28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30E0F4" w14:textId="77777777" w:rsidR="00002206" w:rsidRDefault="00002206" w:rsidP="005F4084">
      <w:r>
        <w:separator/>
      </w:r>
    </w:p>
  </w:endnote>
  <w:endnote w:type="continuationSeparator" w:id="0">
    <w:p w14:paraId="475A6227" w14:textId="77777777" w:rsidR="00002206" w:rsidRDefault="00002206" w:rsidP="005F4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ù">
    <w:altName w:val="Cordia Ne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FA40C" w14:textId="2F82E7E1" w:rsidR="005F4084" w:rsidRDefault="005F4084" w:rsidP="005F4084">
    <w:pPr>
      <w:pStyle w:val="a8"/>
    </w:pPr>
  </w:p>
  <w:p w14:paraId="61351AF4" w14:textId="77777777" w:rsidR="005F4084" w:rsidRDefault="005F408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97D65" w14:textId="77777777" w:rsidR="00002206" w:rsidRDefault="00002206" w:rsidP="005F4084">
      <w:r>
        <w:separator/>
      </w:r>
    </w:p>
  </w:footnote>
  <w:footnote w:type="continuationSeparator" w:id="0">
    <w:p w14:paraId="1D496C0C" w14:textId="77777777" w:rsidR="00002206" w:rsidRDefault="00002206" w:rsidP="005F40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5BC7A" w14:textId="0621EC3D" w:rsidR="005F4084" w:rsidRDefault="005F4084" w:rsidP="005F4084">
    <w:pPr>
      <w:pStyle w:val="a6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68ACF820"/>
    <w:lvl w:ilvl="0">
      <w:start w:val="1"/>
      <w:numFmt w:val="decimal"/>
      <w:lvlText w:val="%1)"/>
      <w:lvlJc w:val="left"/>
      <w:pPr>
        <w:ind w:left="1093" w:hanging="254"/>
      </w:pPr>
      <w:rPr>
        <w:rFonts w:ascii="TH SarabunIT๙" w:hAnsi="TH SarabunIT๙" w:cs="TH SarabunIT๙" w:hint="default"/>
        <w:b/>
        <w:bCs/>
        <w:i w:val="0"/>
        <w:iCs w:val="0"/>
        <w:spacing w:val="0"/>
        <w:w w:val="86"/>
        <w:sz w:val="32"/>
        <w:szCs w:val="32"/>
      </w:rPr>
    </w:lvl>
    <w:lvl w:ilvl="1">
      <w:numFmt w:val="bullet"/>
      <w:lvlText w:val="•"/>
      <w:lvlJc w:val="left"/>
      <w:pPr>
        <w:ind w:left="1916" w:hanging="254"/>
      </w:pPr>
    </w:lvl>
    <w:lvl w:ilvl="2">
      <w:numFmt w:val="bullet"/>
      <w:lvlText w:val="•"/>
      <w:lvlJc w:val="left"/>
      <w:pPr>
        <w:ind w:left="2733" w:hanging="254"/>
      </w:pPr>
    </w:lvl>
    <w:lvl w:ilvl="3">
      <w:numFmt w:val="bullet"/>
      <w:lvlText w:val="•"/>
      <w:lvlJc w:val="left"/>
      <w:pPr>
        <w:ind w:left="3549" w:hanging="254"/>
      </w:pPr>
    </w:lvl>
    <w:lvl w:ilvl="4">
      <w:numFmt w:val="bullet"/>
      <w:lvlText w:val="•"/>
      <w:lvlJc w:val="left"/>
      <w:pPr>
        <w:ind w:left="4366" w:hanging="254"/>
      </w:pPr>
    </w:lvl>
    <w:lvl w:ilvl="5">
      <w:numFmt w:val="bullet"/>
      <w:lvlText w:val="•"/>
      <w:lvlJc w:val="left"/>
      <w:pPr>
        <w:ind w:left="5183" w:hanging="254"/>
      </w:pPr>
    </w:lvl>
    <w:lvl w:ilvl="6">
      <w:numFmt w:val="bullet"/>
      <w:lvlText w:val="•"/>
      <w:lvlJc w:val="left"/>
      <w:pPr>
        <w:ind w:left="5999" w:hanging="254"/>
      </w:pPr>
    </w:lvl>
    <w:lvl w:ilvl="7">
      <w:numFmt w:val="bullet"/>
      <w:lvlText w:val="•"/>
      <w:lvlJc w:val="left"/>
      <w:pPr>
        <w:ind w:left="6816" w:hanging="254"/>
      </w:pPr>
    </w:lvl>
    <w:lvl w:ilvl="8">
      <w:numFmt w:val="bullet"/>
      <w:lvlText w:val="•"/>
      <w:lvlJc w:val="left"/>
      <w:pPr>
        <w:ind w:left="7633" w:hanging="254"/>
      </w:pPr>
    </w:lvl>
  </w:abstractNum>
  <w:abstractNum w:abstractNumId="1" w15:restartNumberingAfterBreak="0">
    <w:nsid w:val="00000403"/>
    <w:multiLevelType w:val="multilevel"/>
    <w:tmpl w:val="8B84C2E8"/>
    <w:lvl w:ilvl="0">
      <w:start w:val="2"/>
      <w:numFmt w:val="decimal"/>
      <w:lvlText w:val="%1."/>
      <w:lvlJc w:val="left"/>
      <w:pPr>
        <w:ind w:left="120" w:hanging="249"/>
      </w:pPr>
      <w:rPr>
        <w:rFonts w:ascii="TH SarabunIT๙" w:hAnsi="TH SarabunIT๙" w:cs="TH SarabunIT๙" w:hint="default"/>
        <w:b/>
        <w:bCs/>
        <w:i w:val="0"/>
        <w:iCs w:val="0"/>
        <w:spacing w:val="0"/>
        <w:w w:val="87"/>
        <w:sz w:val="32"/>
        <w:szCs w:val="32"/>
      </w:rPr>
    </w:lvl>
    <w:lvl w:ilvl="1">
      <w:start w:val="1"/>
      <w:numFmt w:val="decimal"/>
      <w:lvlText w:val="%2)"/>
      <w:lvlJc w:val="left"/>
      <w:pPr>
        <w:ind w:left="120" w:hanging="274"/>
      </w:pPr>
      <w:rPr>
        <w:rFonts w:ascii="TH SarabunIT๙" w:hAnsi="TH SarabunIT๙" w:cs="TH SarabunIT๙" w:hint="default"/>
        <w:b/>
        <w:bCs/>
        <w:i w:val="0"/>
        <w:iCs w:val="0"/>
        <w:spacing w:val="0"/>
        <w:w w:val="82"/>
        <w:sz w:val="32"/>
        <w:szCs w:val="32"/>
      </w:rPr>
    </w:lvl>
    <w:lvl w:ilvl="2">
      <w:start w:val="1"/>
      <w:numFmt w:val="decimal"/>
      <w:lvlText w:val="%2.%3"/>
      <w:lvlJc w:val="left"/>
      <w:pPr>
        <w:ind w:left="1194" w:hanging="354"/>
      </w:pPr>
      <w:rPr>
        <w:rFonts w:ascii="TH SarabunIT๙" w:hAnsi="TH SarabunIT๙" w:cs="TH SarabunIT๙" w:hint="default"/>
        <w:b w:val="0"/>
        <w:bCs w:val="0"/>
        <w:i w:val="0"/>
        <w:iCs w:val="0"/>
        <w:spacing w:val="0"/>
        <w:w w:val="83"/>
        <w:sz w:val="32"/>
        <w:szCs w:val="32"/>
      </w:rPr>
    </w:lvl>
    <w:lvl w:ilvl="3">
      <w:numFmt w:val="bullet"/>
      <w:lvlText w:val="•"/>
      <w:lvlJc w:val="left"/>
      <w:pPr>
        <w:ind w:left="2208" w:hanging="354"/>
      </w:pPr>
    </w:lvl>
    <w:lvl w:ilvl="4">
      <w:numFmt w:val="bullet"/>
      <w:lvlText w:val="•"/>
      <w:lvlJc w:val="left"/>
      <w:pPr>
        <w:ind w:left="3216" w:hanging="354"/>
      </w:pPr>
    </w:lvl>
    <w:lvl w:ilvl="5">
      <w:numFmt w:val="bullet"/>
      <w:lvlText w:val="•"/>
      <w:lvlJc w:val="left"/>
      <w:pPr>
        <w:ind w:left="4224" w:hanging="354"/>
      </w:pPr>
    </w:lvl>
    <w:lvl w:ilvl="6">
      <w:numFmt w:val="bullet"/>
      <w:lvlText w:val="•"/>
      <w:lvlJc w:val="left"/>
      <w:pPr>
        <w:ind w:left="5233" w:hanging="354"/>
      </w:pPr>
    </w:lvl>
    <w:lvl w:ilvl="7">
      <w:numFmt w:val="bullet"/>
      <w:lvlText w:val="•"/>
      <w:lvlJc w:val="left"/>
      <w:pPr>
        <w:ind w:left="6241" w:hanging="354"/>
      </w:pPr>
    </w:lvl>
    <w:lvl w:ilvl="8">
      <w:numFmt w:val="bullet"/>
      <w:lvlText w:val="•"/>
      <w:lvlJc w:val="left"/>
      <w:pPr>
        <w:ind w:left="7249" w:hanging="354"/>
      </w:pPr>
    </w:lvl>
  </w:abstractNum>
  <w:abstractNum w:abstractNumId="2" w15:restartNumberingAfterBreak="0">
    <w:nsid w:val="00000404"/>
    <w:multiLevelType w:val="multilevel"/>
    <w:tmpl w:val="33EA02E4"/>
    <w:lvl w:ilvl="0">
      <w:start w:val="1"/>
      <w:numFmt w:val="decimal"/>
      <w:lvlText w:val="(%1)"/>
      <w:lvlJc w:val="left"/>
      <w:pPr>
        <w:ind w:left="1189" w:hanging="350"/>
      </w:pPr>
      <w:rPr>
        <w:rFonts w:ascii="TH SarabunIT๙" w:hAnsi="TH SarabunIT๙" w:cs="TH SarabunIT๙" w:hint="default"/>
        <w:b/>
        <w:bCs/>
        <w:i w:val="0"/>
        <w:iCs w:val="0"/>
        <w:spacing w:val="0"/>
        <w:w w:val="91"/>
        <w:sz w:val="32"/>
        <w:szCs w:val="32"/>
      </w:rPr>
    </w:lvl>
    <w:lvl w:ilvl="1">
      <w:numFmt w:val="bullet"/>
      <w:lvlText w:val="•"/>
      <w:lvlJc w:val="left"/>
      <w:pPr>
        <w:ind w:left="1988" w:hanging="350"/>
      </w:pPr>
    </w:lvl>
    <w:lvl w:ilvl="2">
      <w:numFmt w:val="bullet"/>
      <w:lvlText w:val="•"/>
      <w:lvlJc w:val="left"/>
      <w:pPr>
        <w:ind w:left="2797" w:hanging="350"/>
      </w:pPr>
    </w:lvl>
    <w:lvl w:ilvl="3">
      <w:numFmt w:val="bullet"/>
      <w:lvlText w:val="•"/>
      <w:lvlJc w:val="left"/>
      <w:pPr>
        <w:ind w:left="3605" w:hanging="350"/>
      </w:pPr>
    </w:lvl>
    <w:lvl w:ilvl="4">
      <w:numFmt w:val="bullet"/>
      <w:lvlText w:val="•"/>
      <w:lvlJc w:val="left"/>
      <w:pPr>
        <w:ind w:left="4414" w:hanging="350"/>
      </w:pPr>
    </w:lvl>
    <w:lvl w:ilvl="5">
      <w:numFmt w:val="bullet"/>
      <w:lvlText w:val="•"/>
      <w:lvlJc w:val="left"/>
      <w:pPr>
        <w:ind w:left="5223" w:hanging="350"/>
      </w:pPr>
    </w:lvl>
    <w:lvl w:ilvl="6">
      <w:numFmt w:val="bullet"/>
      <w:lvlText w:val="•"/>
      <w:lvlJc w:val="left"/>
      <w:pPr>
        <w:ind w:left="6031" w:hanging="350"/>
      </w:pPr>
    </w:lvl>
    <w:lvl w:ilvl="7">
      <w:numFmt w:val="bullet"/>
      <w:lvlText w:val="•"/>
      <w:lvlJc w:val="left"/>
      <w:pPr>
        <w:ind w:left="6840" w:hanging="350"/>
      </w:pPr>
    </w:lvl>
    <w:lvl w:ilvl="8">
      <w:numFmt w:val="bullet"/>
      <w:lvlText w:val="•"/>
      <w:lvlJc w:val="left"/>
      <w:pPr>
        <w:ind w:left="7649" w:hanging="350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5" w15:restartNumberingAfterBreak="0">
    <w:nsid w:val="00000407"/>
    <w:multiLevelType w:val="multilevel"/>
    <w:tmpl w:val="0000088A"/>
    <w:lvl w:ilvl="0">
      <w:numFmt w:val="bullet"/>
      <w:lvlText w:val="•"/>
      <w:lvlJc w:val="left"/>
      <w:pPr>
        <w:ind w:left="247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515" w:hanging="140"/>
      </w:pPr>
    </w:lvl>
    <w:lvl w:ilvl="2">
      <w:numFmt w:val="bullet"/>
      <w:lvlText w:val="•"/>
      <w:lvlJc w:val="left"/>
      <w:pPr>
        <w:ind w:left="791" w:hanging="140"/>
      </w:pPr>
    </w:lvl>
    <w:lvl w:ilvl="3">
      <w:numFmt w:val="bullet"/>
      <w:lvlText w:val="•"/>
      <w:lvlJc w:val="left"/>
      <w:pPr>
        <w:ind w:left="1066" w:hanging="140"/>
      </w:pPr>
    </w:lvl>
    <w:lvl w:ilvl="4">
      <w:numFmt w:val="bullet"/>
      <w:lvlText w:val="•"/>
      <w:lvlJc w:val="left"/>
      <w:pPr>
        <w:ind w:left="1342" w:hanging="140"/>
      </w:pPr>
    </w:lvl>
    <w:lvl w:ilvl="5">
      <w:numFmt w:val="bullet"/>
      <w:lvlText w:val="•"/>
      <w:lvlJc w:val="left"/>
      <w:pPr>
        <w:ind w:left="1618" w:hanging="140"/>
      </w:pPr>
    </w:lvl>
    <w:lvl w:ilvl="6">
      <w:numFmt w:val="bullet"/>
      <w:lvlText w:val="•"/>
      <w:lvlJc w:val="left"/>
      <w:pPr>
        <w:ind w:left="1893" w:hanging="140"/>
      </w:pPr>
    </w:lvl>
    <w:lvl w:ilvl="7">
      <w:numFmt w:val="bullet"/>
      <w:lvlText w:val="•"/>
      <w:lvlJc w:val="left"/>
      <w:pPr>
        <w:ind w:left="2169" w:hanging="140"/>
      </w:pPr>
    </w:lvl>
    <w:lvl w:ilvl="8">
      <w:numFmt w:val="bullet"/>
      <w:lvlText w:val="•"/>
      <w:lvlJc w:val="left"/>
      <w:pPr>
        <w:ind w:left="2444" w:hanging="140"/>
      </w:pPr>
    </w:lvl>
  </w:abstractNum>
  <w:abstractNum w:abstractNumId="6" w15:restartNumberingAfterBreak="0">
    <w:nsid w:val="00000408"/>
    <w:multiLevelType w:val="multilevel"/>
    <w:tmpl w:val="0000088B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7" w15:restartNumberingAfterBreak="0">
    <w:nsid w:val="00000409"/>
    <w:multiLevelType w:val="multilevel"/>
    <w:tmpl w:val="0000088C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8" w15:restartNumberingAfterBreak="0">
    <w:nsid w:val="0000040A"/>
    <w:multiLevelType w:val="multilevel"/>
    <w:tmpl w:val="0000088D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9" w15:restartNumberingAfterBreak="0">
    <w:nsid w:val="0000040B"/>
    <w:multiLevelType w:val="multilevel"/>
    <w:tmpl w:val="0000088E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10" w15:restartNumberingAfterBreak="0">
    <w:nsid w:val="0000040C"/>
    <w:multiLevelType w:val="multilevel"/>
    <w:tmpl w:val="0000088F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11" w15:restartNumberingAfterBreak="0">
    <w:nsid w:val="0000040D"/>
    <w:multiLevelType w:val="multilevel"/>
    <w:tmpl w:val="00000890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12" w15:restartNumberingAfterBreak="0">
    <w:nsid w:val="0000040E"/>
    <w:multiLevelType w:val="multilevel"/>
    <w:tmpl w:val="00000891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13" w15:restartNumberingAfterBreak="0">
    <w:nsid w:val="0000040F"/>
    <w:multiLevelType w:val="multilevel"/>
    <w:tmpl w:val="00000892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14" w15:restartNumberingAfterBreak="0">
    <w:nsid w:val="00000410"/>
    <w:multiLevelType w:val="multilevel"/>
    <w:tmpl w:val="00000893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15" w15:restartNumberingAfterBreak="0">
    <w:nsid w:val="00000411"/>
    <w:multiLevelType w:val="multilevel"/>
    <w:tmpl w:val="00000894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16" w15:restartNumberingAfterBreak="0">
    <w:nsid w:val="00000412"/>
    <w:multiLevelType w:val="multilevel"/>
    <w:tmpl w:val="00000895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17" w15:restartNumberingAfterBreak="0">
    <w:nsid w:val="00000413"/>
    <w:multiLevelType w:val="multilevel"/>
    <w:tmpl w:val="00000896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18" w15:restartNumberingAfterBreak="0">
    <w:nsid w:val="00000414"/>
    <w:multiLevelType w:val="multilevel"/>
    <w:tmpl w:val="00000897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19" w15:restartNumberingAfterBreak="0">
    <w:nsid w:val="00000415"/>
    <w:multiLevelType w:val="multilevel"/>
    <w:tmpl w:val="00000898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20" w15:restartNumberingAfterBreak="0">
    <w:nsid w:val="00000416"/>
    <w:multiLevelType w:val="multilevel"/>
    <w:tmpl w:val="00000899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21" w15:restartNumberingAfterBreak="0">
    <w:nsid w:val="00000417"/>
    <w:multiLevelType w:val="multilevel"/>
    <w:tmpl w:val="0000089A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22" w15:restartNumberingAfterBreak="0">
    <w:nsid w:val="00000418"/>
    <w:multiLevelType w:val="multilevel"/>
    <w:tmpl w:val="0000089B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23" w15:restartNumberingAfterBreak="0">
    <w:nsid w:val="00000419"/>
    <w:multiLevelType w:val="multilevel"/>
    <w:tmpl w:val="0000089C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24" w15:restartNumberingAfterBreak="0">
    <w:nsid w:val="0000041A"/>
    <w:multiLevelType w:val="multilevel"/>
    <w:tmpl w:val="0000089D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25" w15:restartNumberingAfterBreak="0">
    <w:nsid w:val="0000041B"/>
    <w:multiLevelType w:val="multilevel"/>
    <w:tmpl w:val="0000089E"/>
    <w:lvl w:ilvl="0">
      <w:numFmt w:val="bullet"/>
      <w:lvlText w:val="•"/>
      <w:lvlJc w:val="left"/>
      <w:pPr>
        <w:ind w:left="246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515" w:hanging="139"/>
      </w:pPr>
    </w:lvl>
    <w:lvl w:ilvl="2">
      <w:numFmt w:val="bullet"/>
      <w:lvlText w:val="•"/>
      <w:lvlJc w:val="left"/>
      <w:pPr>
        <w:ind w:left="791" w:hanging="139"/>
      </w:pPr>
    </w:lvl>
    <w:lvl w:ilvl="3">
      <w:numFmt w:val="bullet"/>
      <w:lvlText w:val="•"/>
      <w:lvlJc w:val="left"/>
      <w:pPr>
        <w:ind w:left="1066" w:hanging="139"/>
      </w:pPr>
    </w:lvl>
    <w:lvl w:ilvl="4">
      <w:numFmt w:val="bullet"/>
      <w:lvlText w:val="•"/>
      <w:lvlJc w:val="left"/>
      <w:pPr>
        <w:ind w:left="1342" w:hanging="139"/>
      </w:pPr>
    </w:lvl>
    <w:lvl w:ilvl="5">
      <w:numFmt w:val="bullet"/>
      <w:lvlText w:val="•"/>
      <w:lvlJc w:val="left"/>
      <w:pPr>
        <w:ind w:left="1618" w:hanging="139"/>
      </w:pPr>
    </w:lvl>
    <w:lvl w:ilvl="6">
      <w:numFmt w:val="bullet"/>
      <w:lvlText w:val="•"/>
      <w:lvlJc w:val="left"/>
      <w:pPr>
        <w:ind w:left="1893" w:hanging="139"/>
      </w:pPr>
    </w:lvl>
    <w:lvl w:ilvl="7">
      <w:numFmt w:val="bullet"/>
      <w:lvlText w:val="•"/>
      <w:lvlJc w:val="left"/>
      <w:pPr>
        <w:ind w:left="2169" w:hanging="139"/>
      </w:pPr>
    </w:lvl>
    <w:lvl w:ilvl="8">
      <w:numFmt w:val="bullet"/>
      <w:lvlText w:val="•"/>
      <w:lvlJc w:val="left"/>
      <w:pPr>
        <w:ind w:left="2444" w:hanging="139"/>
      </w:pPr>
    </w:lvl>
  </w:abstractNum>
  <w:abstractNum w:abstractNumId="26" w15:restartNumberingAfterBreak="0">
    <w:nsid w:val="0000041C"/>
    <w:multiLevelType w:val="multilevel"/>
    <w:tmpl w:val="0000089F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27" w15:restartNumberingAfterBreak="0">
    <w:nsid w:val="0000041D"/>
    <w:multiLevelType w:val="multilevel"/>
    <w:tmpl w:val="000008A0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28" w15:restartNumberingAfterBreak="0">
    <w:nsid w:val="0000041E"/>
    <w:multiLevelType w:val="multilevel"/>
    <w:tmpl w:val="000008A1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29" w15:restartNumberingAfterBreak="0">
    <w:nsid w:val="0000041F"/>
    <w:multiLevelType w:val="multilevel"/>
    <w:tmpl w:val="000008A2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30" w15:restartNumberingAfterBreak="0">
    <w:nsid w:val="00000420"/>
    <w:multiLevelType w:val="multilevel"/>
    <w:tmpl w:val="000008A3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31" w15:restartNumberingAfterBreak="0">
    <w:nsid w:val="00000421"/>
    <w:multiLevelType w:val="multilevel"/>
    <w:tmpl w:val="000008A4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32" w15:restartNumberingAfterBreak="0">
    <w:nsid w:val="00000422"/>
    <w:multiLevelType w:val="multilevel"/>
    <w:tmpl w:val="000008A5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33" w15:restartNumberingAfterBreak="0">
    <w:nsid w:val="00000423"/>
    <w:multiLevelType w:val="multilevel"/>
    <w:tmpl w:val="000008A6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34" w15:restartNumberingAfterBreak="0">
    <w:nsid w:val="00000424"/>
    <w:multiLevelType w:val="multilevel"/>
    <w:tmpl w:val="000008A7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num w:numId="1">
    <w:abstractNumId w:val="34"/>
  </w:num>
  <w:num w:numId="2">
    <w:abstractNumId w:val="33"/>
  </w:num>
  <w:num w:numId="3">
    <w:abstractNumId w:val="32"/>
  </w:num>
  <w:num w:numId="4">
    <w:abstractNumId w:val="31"/>
  </w:num>
  <w:num w:numId="5">
    <w:abstractNumId w:val="30"/>
  </w:num>
  <w:num w:numId="6">
    <w:abstractNumId w:val="29"/>
  </w:num>
  <w:num w:numId="7">
    <w:abstractNumId w:val="28"/>
  </w:num>
  <w:num w:numId="8">
    <w:abstractNumId w:val="27"/>
  </w:num>
  <w:num w:numId="9">
    <w:abstractNumId w:val="26"/>
  </w:num>
  <w:num w:numId="10">
    <w:abstractNumId w:val="25"/>
  </w:num>
  <w:num w:numId="11">
    <w:abstractNumId w:val="24"/>
  </w:num>
  <w:num w:numId="12">
    <w:abstractNumId w:val="23"/>
  </w:num>
  <w:num w:numId="13">
    <w:abstractNumId w:val="22"/>
  </w:num>
  <w:num w:numId="14">
    <w:abstractNumId w:val="21"/>
  </w:num>
  <w:num w:numId="15">
    <w:abstractNumId w:val="20"/>
  </w:num>
  <w:num w:numId="16">
    <w:abstractNumId w:val="19"/>
  </w:num>
  <w:num w:numId="17">
    <w:abstractNumId w:val="18"/>
  </w:num>
  <w:num w:numId="18">
    <w:abstractNumId w:val="17"/>
  </w:num>
  <w:num w:numId="19">
    <w:abstractNumId w:val="16"/>
  </w:num>
  <w:num w:numId="20">
    <w:abstractNumId w:val="15"/>
  </w:num>
  <w:num w:numId="21">
    <w:abstractNumId w:val="14"/>
  </w:num>
  <w:num w:numId="22">
    <w:abstractNumId w:val="13"/>
  </w:num>
  <w:num w:numId="23">
    <w:abstractNumId w:val="12"/>
  </w:num>
  <w:num w:numId="24">
    <w:abstractNumId w:val="11"/>
  </w:num>
  <w:num w:numId="25">
    <w:abstractNumId w:val="10"/>
  </w:num>
  <w:num w:numId="26">
    <w:abstractNumId w:val="9"/>
  </w:num>
  <w:num w:numId="27">
    <w:abstractNumId w:val="8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84"/>
    <w:rsid w:val="00002206"/>
    <w:rsid w:val="000068EA"/>
    <w:rsid w:val="00035AB9"/>
    <w:rsid w:val="00035FE1"/>
    <w:rsid w:val="000C4BE9"/>
    <w:rsid w:val="00124CF2"/>
    <w:rsid w:val="002272B8"/>
    <w:rsid w:val="00250BFC"/>
    <w:rsid w:val="00256617"/>
    <w:rsid w:val="00260CB5"/>
    <w:rsid w:val="002B18A2"/>
    <w:rsid w:val="002D6B3E"/>
    <w:rsid w:val="00301792"/>
    <w:rsid w:val="0034411B"/>
    <w:rsid w:val="003902E6"/>
    <w:rsid w:val="00401893"/>
    <w:rsid w:val="0043378C"/>
    <w:rsid w:val="004D3413"/>
    <w:rsid w:val="004E25E2"/>
    <w:rsid w:val="00512EBD"/>
    <w:rsid w:val="0053218B"/>
    <w:rsid w:val="0054774A"/>
    <w:rsid w:val="0059463E"/>
    <w:rsid w:val="005F4084"/>
    <w:rsid w:val="006031F8"/>
    <w:rsid w:val="006162A3"/>
    <w:rsid w:val="006676DF"/>
    <w:rsid w:val="00673CBF"/>
    <w:rsid w:val="006A3F46"/>
    <w:rsid w:val="007E3321"/>
    <w:rsid w:val="0080660B"/>
    <w:rsid w:val="00815D6F"/>
    <w:rsid w:val="008A1219"/>
    <w:rsid w:val="008A7195"/>
    <w:rsid w:val="00917B67"/>
    <w:rsid w:val="00984E57"/>
    <w:rsid w:val="00A178D1"/>
    <w:rsid w:val="00A2298E"/>
    <w:rsid w:val="00A33206"/>
    <w:rsid w:val="00B02509"/>
    <w:rsid w:val="00B25009"/>
    <w:rsid w:val="00B417DC"/>
    <w:rsid w:val="00C2227B"/>
    <w:rsid w:val="00C25F53"/>
    <w:rsid w:val="00C4354F"/>
    <w:rsid w:val="00C92999"/>
    <w:rsid w:val="00CA2E39"/>
    <w:rsid w:val="00CE299B"/>
    <w:rsid w:val="00CF7E24"/>
    <w:rsid w:val="00D357A6"/>
    <w:rsid w:val="00D4582A"/>
    <w:rsid w:val="00DF36FD"/>
    <w:rsid w:val="00E01B02"/>
    <w:rsid w:val="00E507DF"/>
    <w:rsid w:val="00E57F1E"/>
    <w:rsid w:val="00EB64CD"/>
    <w:rsid w:val="00F46864"/>
    <w:rsid w:val="00F600E2"/>
    <w:rsid w:val="00F778AC"/>
    <w:rsid w:val="00FC5837"/>
    <w:rsid w:val="00FE5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ABB5518"/>
  <w14:defaultImageDpi w14:val="0"/>
  <w15:docId w15:val="{30B3B4C4-9CFB-48B5-8F58-2F218458A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H SarabunITù" w:hAnsi="TH SarabunITù" w:cs="TH SarabunITù"/>
    </w:rPr>
  </w:style>
  <w:style w:type="paragraph" w:styleId="2">
    <w:name w:val="heading 2"/>
    <w:basedOn w:val="a"/>
    <w:link w:val="20"/>
    <w:uiPriority w:val="9"/>
    <w:qFormat/>
    <w:rsid w:val="00CE299B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Pr>
      <w:sz w:val="32"/>
      <w:szCs w:val="32"/>
    </w:rPr>
  </w:style>
  <w:style w:type="character" w:customStyle="1" w:styleId="a4">
    <w:name w:val="เนื้อความ อักขระ"/>
    <w:basedOn w:val="a0"/>
    <w:link w:val="a3"/>
    <w:uiPriority w:val="99"/>
    <w:semiHidden/>
    <w:locked/>
    <w:rPr>
      <w:rFonts w:ascii="TH SarabunITù" w:hAnsi="TH SarabunITù" w:cs="Angsana New"/>
    </w:rPr>
  </w:style>
  <w:style w:type="paragraph" w:styleId="a5">
    <w:name w:val="List Paragraph"/>
    <w:basedOn w:val="a"/>
    <w:uiPriority w:val="1"/>
    <w:qFormat/>
    <w:pPr>
      <w:spacing w:before="28"/>
      <w:ind w:left="1165" w:hanging="354"/>
    </w:pPr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pPr>
      <w:ind w:left="108"/>
    </w:pPr>
    <w:rPr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5F4084"/>
    <w:pPr>
      <w:tabs>
        <w:tab w:val="center" w:pos="4680"/>
        <w:tab w:val="right" w:pos="9360"/>
      </w:tabs>
    </w:pPr>
    <w:rPr>
      <w:rFonts w:cs="Angsana New"/>
      <w:szCs w:val="28"/>
    </w:rPr>
  </w:style>
  <w:style w:type="character" w:customStyle="1" w:styleId="a7">
    <w:name w:val="หัวกระดาษ อักขระ"/>
    <w:basedOn w:val="a0"/>
    <w:link w:val="a6"/>
    <w:uiPriority w:val="99"/>
    <w:locked/>
    <w:rsid w:val="005F4084"/>
    <w:rPr>
      <w:rFonts w:ascii="TH SarabunITù" w:hAnsi="TH SarabunITù" w:cs="Angsana New"/>
    </w:rPr>
  </w:style>
  <w:style w:type="paragraph" w:styleId="a8">
    <w:name w:val="footer"/>
    <w:basedOn w:val="a"/>
    <w:link w:val="a9"/>
    <w:uiPriority w:val="99"/>
    <w:unhideWhenUsed/>
    <w:rsid w:val="005F4084"/>
    <w:pPr>
      <w:tabs>
        <w:tab w:val="center" w:pos="4680"/>
        <w:tab w:val="right" w:pos="9360"/>
      </w:tabs>
    </w:pPr>
    <w:rPr>
      <w:rFonts w:cs="Angsana New"/>
      <w:szCs w:val="28"/>
    </w:rPr>
  </w:style>
  <w:style w:type="character" w:customStyle="1" w:styleId="a9">
    <w:name w:val="ท้ายกระดาษ อักขระ"/>
    <w:basedOn w:val="a0"/>
    <w:link w:val="a8"/>
    <w:uiPriority w:val="99"/>
    <w:locked/>
    <w:rsid w:val="005F4084"/>
    <w:rPr>
      <w:rFonts w:ascii="TH SarabunITù" w:hAnsi="TH SarabunITù" w:cs="Angsana New"/>
    </w:rPr>
  </w:style>
  <w:style w:type="character" w:customStyle="1" w:styleId="20">
    <w:name w:val="หัวเรื่อง 2 อักขระ"/>
    <w:basedOn w:val="a0"/>
    <w:link w:val="2"/>
    <w:uiPriority w:val="9"/>
    <w:rsid w:val="00CE299B"/>
    <w:rPr>
      <w:rFonts w:ascii="Times New Roman" w:eastAsia="Times New Roman" w:hAnsi="Times New Roman"/>
      <w:b/>
      <w:bCs/>
      <w:sz w:val="36"/>
      <w:szCs w:val="36"/>
    </w:rPr>
  </w:style>
  <w:style w:type="paragraph" w:styleId="aa">
    <w:name w:val="Title"/>
    <w:basedOn w:val="a"/>
    <w:next w:val="a"/>
    <w:link w:val="ab"/>
    <w:uiPriority w:val="1"/>
    <w:qFormat/>
    <w:rsid w:val="00CE299B"/>
    <w:pPr>
      <w:spacing w:before="184"/>
      <w:ind w:left="2222" w:right="1222" w:hanging="1341"/>
      <w:jc w:val="both"/>
    </w:pPr>
    <w:rPr>
      <w:b/>
      <w:bCs/>
      <w:sz w:val="36"/>
      <w:szCs w:val="36"/>
    </w:rPr>
  </w:style>
  <w:style w:type="character" w:customStyle="1" w:styleId="ab">
    <w:name w:val="ชื่อเรื่อง อักขระ"/>
    <w:basedOn w:val="a0"/>
    <w:link w:val="aa"/>
    <w:uiPriority w:val="1"/>
    <w:rsid w:val="00CE299B"/>
    <w:rPr>
      <w:rFonts w:ascii="TH SarabunITù" w:hAnsi="TH SarabunITù" w:cs="TH SarabunITù"/>
      <w:b/>
      <w:bCs/>
      <w:sz w:val="36"/>
      <w:szCs w:val="36"/>
    </w:rPr>
  </w:style>
  <w:style w:type="character" w:customStyle="1" w:styleId="elementor-heading-title">
    <w:name w:val="elementor-heading-title"/>
    <w:basedOn w:val="a0"/>
    <w:rsid w:val="00CE299B"/>
  </w:style>
  <w:style w:type="table" w:styleId="ac">
    <w:name w:val="Table Grid"/>
    <w:basedOn w:val="a1"/>
    <w:uiPriority w:val="39"/>
    <w:rsid w:val="004D34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laceholder Text"/>
    <w:basedOn w:val="a0"/>
    <w:uiPriority w:val="99"/>
    <w:semiHidden/>
    <w:rsid w:val="00EB64C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22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62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71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63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6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B32D1F-4766-4207-8048-F3DE87EE5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297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ดาบ สะหมอน</dc:creator>
  <cp:keywords/>
  <dc:description/>
  <cp:lastModifiedBy>Samorn Studio</cp:lastModifiedBy>
  <cp:revision>11</cp:revision>
  <cp:lastPrinted>2024-03-30T05:09:00Z</cp:lastPrinted>
  <dcterms:created xsi:type="dcterms:W3CDTF">2024-03-30T01:53:00Z</dcterms:created>
  <dcterms:modified xsi:type="dcterms:W3CDTF">2025-04-24T22:40:00Z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LTSC</vt:lpwstr>
  </property>
  <property fmtid="{D5CDD505-2E9C-101B-9397-08002B2CF9AE}" pid="3" name="Producer">
    <vt:lpwstr>Microsoft® Word LTSC</vt:lpwstr>
  </property>
</Properties>
</file>